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BAD" w:rsidRDefault="000D7E0D" w:rsidP="00FF1BAD">
      <w:pPr>
        <w:rPr>
          <w:rFonts w:ascii="Arial" w:hAnsi="Arial"/>
          <w:noProof/>
          <w:sz w:val="22"/>
          <w:lang w:val="en-US"/>
        </w:rPr>
      </w:pPr>
      <w:r>
        <w:rPr>
          <w:rFonts w:ascii="Arial" w:hAnsi="Arial"/>
          <w:noProof/>
          <w:sz w:val="22"/>
          <w:lang w:eastAsia="en-GB"/>
        </w:rPr>
        <w:drawing>
          <wp:inline distT="0" distB="0" distL="0" distR="0">
            <wp:extent cx="6837045" cy="2339340"/>
            <wp:effectExtent l="19050" t="0" r="1905" b="0"/>
            <wp:docPr id="12" name="Picture 12" descr="S:\FTW\Comms\logos\Fair Trade Wales logos\COLOUR\JPEG\FAIRTRADE WALES LOGO COL-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FTW\Comms\logos\Fair Trade Wales logos\COLOUR\JPEG\FAIRTRADE WALES LOGO COL-HIGH RES.jpg"/>
                    <pic:cNvPicPr>
                      <a:picLocks noChangeAspect="1" noChangeArrowheads="1"/>
                    </pic:cNvPicPr>
                  </pic:nvPicPr>
                  <pic:blipFill>
                    <a:blip r:embed="rId9"/>
                    <a:srcRect/>
                    <a:stretch>
                      <a:fillRect/>
                    </a:stretch>
                  </pic:blipFill>
                  <pic:spPr bwMode="auto">
                    <a:xfrm>
                      <a:off x="0" y="0"/>
                      <a:ext cx="6837045" cy="2339340"/>
                    </a:xfrm>
                    <a:prstGeom prst="rect">
                      <a:avLst/>
                    </a:prstGeom>
                    <a:noFill/>
                    <a:ln w="9525">
                      <a:noFill/>
                      <a:miter lim="800000"/>
                      <a:headEnd/>
                      <a:tailEnd/>
                    </a:ln>
                  </pic:spPr>
                </pic:pic>
              </a:graphicData>
            </a:graphic>
          </wp:inline>
        </w:drawing>
      </w:r>
    </w:p>
    <w:p w:rsidR="00FF1BAD" w:rsidRPr="003D7659" w:rsidRDefault="00FF1BAD" w:rsidP="00FF1BAD">
      <w:pPr>
        <w:rPr>
          <w:rFonts w:ascii="Arial" w:hAnsi="Arial"/>
          <w:sz w:val="22"/>
        </w:rPr>
      </w:pPr>
    </w:p>
    <w:p w:rsidR="00FF1BAD" w:rsidRPr="00922BDA" w:rsidRDefault="00A906F3">
      <w:pPr>
        <w:rPr>
          <w:rFonts w:ascii="Arial" w:hAnsi="Arial"/>
          <w:b/>
          <w:color w:val="943634" w:themeColor="accent2" w:themeShade="BF"/>
          <w:sz w:val="48"/>
        </w:rPr>
      </w:pPr>
      <w:r w:rsidRPr="00922BDA">
        <w:rPr>
          <w:rFonts w:ascii="Arial" w:hAnsi="Arial"/>
          <w:b/>
          <w:color w:val="943634" w:themeColor="accent2" w:themeShade="BF"/>
          <w:sz w:val="48"/>
        </w:rPr>
        <w:t>Fair Trade Wales</w:t>
      </w:r>
    </w:p>
    <w:p w:rsidR="00FF1BAD" w:rsidRPr="00922BDA" w:rsidRDefault="00A906F3">
      <w:pPr>
        <w:rPr>
          <w:rFonts w:ascii="Arial" w:hAnsi="Arial"/>
          <w:b/>
          <w:color w:val="99CC00"/>
          <w:sz w:val="40"/>
        </w:rPr>
      </w:pPr>
      <w:r w:rsidRPr="00922BDA">
        <w:rPr>
          <w:rFonts w:ascii="Arial" w:hAnsi="Arial"/>
          <w:b/>
          <w:color w:val="99CC00"/>
          <w:sz w:val="40"/>
        </w:rPr>
        <w:t>Small grants fund</w:t>
      </w:r>
      <w:r w:rsidR="00FF1BAD" w:rsidRPr="00922BDA">
        <w:rPr>
          <w:rFonts w:ascii="Arial" w:hAnsi="Arial"/>
          <w:b/>
          <w:color w:val="99CC00"/>
          <w:sz w:val="40"/>
        </w:rPr>
        <w:t xml:space="preserve"> 2012-13</w:t>
      </w:r>
    </w:p>
    <w:p w:rsidR="00FF1BAD" w:rsidRDefault="00FF1BAD">
      <w:pPr>
        <w:rPr>
          <w:rFonts w:ascii="Arial" w:hAnsi="Arial"/>
          <w:sz w:val="22"/>
        </w:rPr>
      </w:pPr>
    </w:p>
    <w:p w:rsidR="00FF1BAD" w:rsidRDefault="00B23727" w:rsidP="00FF1BAD">
      <w:pPr>
        <w:rPr>
          <w:rFonts w:ascii="Arial" w:hAnsi="Arial"/>
          <w:sz w:val="22"/>
        </w:rPr>
      </w:pPr>
      <w:r>
        <w:rPr>
          <w:rFonts w:ascii="Arial" w:hAnsi="Arial"/>
          <w:sz w:val="22"/>
        </w:rPr>
        <w:t>Fair Trade Wales</w:t>
      </w:r>
      <w:r w:rsidR="00FF1BAD">
        <w:rPr>
          <w:rFonts w:ascii="Arial" w:hAnsi="Arial"/>
          <w:sz w:val="22"/>
        </w:rPr>
        <w:t xml:space="preserve"> is funded by Welsh Government (WG) through the Department of the First Minister, who is responsible for Wales’ international relations. </w:t>
      </w:r>
      <w:r>
        <w:rPr>
          <w:rFonts w:ascii="Arial" w:hAnsi="Arial"/>
          <w:sz w:val="22"/>
        </w:rPr>
        <w:t xml:space="preserve">Fair Trade Wales </w:t>
      </w:r>
      <w:r w:rsidR="00FF1BAD">
        <w:rPr>
          <w:rFonts w:ascii="Arial" w:hAnsi="Arial"/>
          <w:sz w:val="22"/>
        </w:rPr>
        <w:t>is one of several international developmen</w:t>
      </w:r>
      <w:r w:rsidR="00D11F91">
        <w:rPr>
          <w:rFonts w:ascii="Arial" w:hAnsi="Arial"/>
          <w:sz w:val="22"/>
        </w:rPr>
        <w:t>t networks supported by the WG ‘</w:t>
      </w:r>
      <w:r w:rsidR="00FF1BAD">
        <w:rPr>
          <w:rFonts w:ascii="Arial" w:hAnsi="Arial"/>
          <w:sz w:val="22"/>
        </w:rPr>
        <w:t>Wales for Africa’ programme. This funding represents an investment of public money in the professional development of your organisation</w:t>
      </w:r>
      <w:r w:rsidR="006C1F62">
        <w:rPr>
          <w:rFonts w:ascii="Arial" w:hAnsi="Arial"/>
          <w:sz w:val="22"/>
        </w:rPr>
        <w:t>, to act as ambassadors for Wales</w:t>
      </w:r>
      <w:r w:rsidR="00FF1BAD">
        <w:rPr>
          <w:rFonts w:ascii="Arial" w:hAnsi="Arial"/>
          <w:sz w:val="22"/>
        </w:rPr>
        <w:t>.</w:t>
      </w:r>
    </w:p>
    <w:p w:rsidR="00FF1BAD" w:rsidRDefault="00FF1BAD">
      <w:pPr>
        <w:rPr>
          <w:rFonts w:ascii="Arial" w:hAnsi="Arial"/>
          <w:sz w:val="22"/>
        </w:rPr>
      </w:pPr>
    </w:p>
    <w:p w:rsidR="00922BDA" w:rsidRDefault="00B23727">
      <w:pPr>
        <w:rPr>
          <w:rFonts w:ascii="Arial" w:hAnsi="Arial"/>
          <w:sz w:val="22"/>
        </w:rPr>
      </w:pPr>
      <w:r>
        <w:rPr>
          <w:rFonts w:ascii="Arial" w:hAnsi="Arial"/>
          <w:sz w:val="22"/>
        </w:rPr>
        <w:t xml:space="preserve">Fair Trade Wales </w:t>
      </w:r>
      <w:r w:rsidR="00FF1BAD">
        <w:rPr>
          <w:rFonts w:ascii="Arial" w:hAnsi="Arial"/>
          <w:sz w:val="22"/>
        </w:rPr>
        <w:t>(</w:t>
      </w:r>
      <w:r>
        <w:rPr>
          <w:rFonts w:ascii="Arial" w:hAnsi="Arial"/>
          <w:sz w:val="22"/>
        </w:rPr>
        <w:t>FTW</w:t>
      </w:r>
      <w:r w:rsidR="00FF1BAD">
        <w:rPr>
          <w:rFonts w:ascii="Arial" w:hAnsi="Arial"/>
          <w:sz w:val="22"/>
        </w:rPr>
        <w:t xml:space="preserve">) </w:t>
      </w:r>
      <w:r>
        <w:rPr>
          <w:rFonts w:ascii="Arial" w:hAnsi="Arial"/>
          <w:sz w:val="22"/>
        </w:rPr>
        <w:t xml:space="preserve">exists to grow the Fair Trade movement in Wales. </w:t>
      </w:r>
      <w:r w:rsidR="00922BDA">
        <w:rPr>
          <w:rFonts w:ascii="Arial" w:hAnsi="Arial"/>
          <w:sz w:val="22"/>
        </w:rPr>
        <w:t>I</w:t>
      </w:r>
      <w:r w:rsidR="00922BDA">
        <w:rPr>
          <w:rFonts w:ascii="Tahoma" w:hAnsi="Tahoma" w:cs="Tahoma"/>
          <w:color w:val="000000"/>
          <w:sz w:val="22"/>
          <w:szCs w:val="22"/>
        </w:rPr>
        <w:t>n order to maintain and improve Wales' position as a Fair Trade Nation – we support the grassroots movement to increase the awareness and consumption of Fair Trade by the people, organisations and businesses of Wales</w:t>
      </w:r>
      <w:r w:rsidR="007834A3">
        <w:rPr>
          <w:rFonts w:ascii="Tahoma" w:hAnsi="Tahoma" w:cs="Tahoma"/>
          <w:color w:val="000000"/>
          <w:sz w:val="22"/>
          <w:szCs w:val="22"/>
        </w:rPr>
        <w:t xml:space="preserve"> as well as embedding Fair Trade learning into the </w:t>
      </w:r>
      <w:r w:rsidR="00DA70F8">
        <w:rPr>
          <w:rFonts w:ascii="Tahoma" w:hAnsi="Tahoma" w:cs="Tahoma"/>
          <w:color w:val="000000"/>
          <w:sz w:val="22"/>
          <w:szCs w:val="22"/>
        </w:rPr>
        <w:t>W</w:t>
      </w:r>
      <w:r w:rsidR="007834A3">
        <w:rPr>
          <w:rFonts w:ascii="Tahoma" w:hAnsi="Tahoma" w:cs="Tahoma"/>
          <w:color w:val="000000"/>
          <w:sz w:val="22"/>
          <w:szCs w:val="22"/>
        </w:rPr>
        <w:t xml:space="preserve">elsh </w:t>
      </w:r>
      <w:r w:rsidR="00DA70F8">
        <w:rPr>
          <w:rFonts w:ascii="Tahoma" w:hAnsi="Tahoma" w:cs="Tahoma"/>
          <w:color w:val="000000"/>
          <w:sz w:val="22"/>
          <w:szCs w:val="22"/>
        </w:rPr>
        <w:t>s</w:t>
      </w:r>
      <w:r w:rsidR="007834A3">
        <w:rPr>
          <w:rFonts w:ascii="Tahoma" w:hAnsi="Tahoma" w:cs="Tahoma"/>
          <w:color w:val="000000"/>
          <w:sz w:val="22"/>
          <w:szCs w:val="22"/>
        </w:rPr>
        <w:t>chools curriculum</w:t>
      </w:r>
      <w:r w:rsidR="00DA70F8">
        <w:rPr>
          <w:rFonts w:ascii="Tahoma" w:hAnsi="Tahoma" w:cs="Tahoma"/>
          <w:color w:val="000000"/>
          <w:sz w:val="22"/>
          <w:szCs w:val="22"/>
        </w:rPr>
        <w:t>.</w:t>
      </w:r>
    </w:p>
    <w:p w:rsidR="00FF1BAD" w:rsidRDefault="00FF1BAD">
      <w:pPr>
        <w:rPr>
          <w:rFonts w:ascii="Arial" w:hAnsi="Arial"/>
          <w:sz w:val="22"/>
        </w:rPr>
      </w:pPr>
    </w:p>
    <w:p w:rsidR="00FF1BAD" w:rsidRDefault="0011085F" w:rsidP="0011085F">
      <w:pPr>
        <w:jc w:val="center"/>
        <w:rPr>
          <w:rFonts w:ascii="Arial" w:hAnsi="Arial"/>
          <w:sz w:val="22"/>
        </w:rPr>
      </w:pPr>
      <w:r>
        <w:rPr>
          <w:rFonts w:ascii="Arial" w:hAnsi="Arial"/>
          <w:noProof/>
          <w:sz w:val="22"/>
          <w:lang w:eastAsia="en-GB"/>
        </w:rPr>
        <w:drawing>
          <wp:inline distT="0" distB="0" distL="0" distR="0">
            <wp:extent cx="2862373" cy="1908160"/>
            <wp:effectExtent l="19050" t="0" r="0" b="0"/>
            <wp:docPr id="10" name="Picture 9" descr="IMG_9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41.JPG"/>
                    <pic:cNvPicPr/>
                  </pic:nvPicPr>
                  <pic:blipFill>
                    <a:blip r:embed="rId10"/>
                    <a:stretch>
                      <a:fillRect/>
                    </a:stretch>
                  </pic:blipFill>
                  <pic:spPr>
                    <a:xfrm>
                      <a:off x="0" y="0"/>
                      <a:ext cx="2862373" cy="1908160"/>
                    </a:xfrm>
                    <a:prstGeom prst="rect">
                      <a:avLst/>
                    </a:prstGeom>
                  </pic:spPr>
                </pic:pic>
              </a:graphicData>
            </a:graphic>
          </wp:inline>
        </w:drawing>
      </w:r>
    </w:p>
    <w:p w:rsidR="0011085F" w:rsidRDefault="0011085F" w:rsidP="0011085F">
      <w:pPr>
        <w:jc w:val="center"/>
        <w:rPr>
          <w:rFonts w:ascii="Arial" w:hAnsi="Arial"/>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82"/>
      </w:tblGrid>
      <w:tr w:rsidR="00FF1BAD" w:rsidRPr="00BD598D">
        <w:tc>
          <w:tcPr>
            <w:tcW w:w="10982" w:type="dxa"/>
            <w:shd w:val="clear" w:color="auto" w:fill="9BBB59"/>
          </w:tcPr>
          <w:p w:rsidR="00FF1BAD" w:rsidRPr="00BD598D" w:rsidRDefault="0011085F" w:rsidP="00FF1BAD">
            <w:pPr>
              <w:rPr>
                <w:rFonts w:ascii="Arial" w:hAnsi="Arial"/>
                <w:sz w:val="22"/>
              </w:rPr>
            </w:pPr>
            <w:r w:rsidRPr="00754B98">
              <w:rPr>
                <w:rFonts w:ascii="Arial" w:hAnsi="Arial"/>
                <w:b/>
                <w:sz w:val="22"/>
              </w:rPr>
              <w:t>Application Checklist</w:t>
            </w:r>
            <w:r>
              <w:rPr>
                <w:rFonts w:ascii="Arial" w:hAnsi="Arial"/>
                <w:sz w:val="22"/>
              </w:rPr>
              <w:br/>
            </w:r>
            <w:r>
              <w:rPr>
                <w:rFonts w:ascii="Arial" w:hAnsi="Arial"/>
                <w:sz w:val="22"/>
              </w:rPr>
              <w:br/>
            </w:r>
            <w:r w:rsidR="00FF1BAD" w:rsidRPr="00BD598D">
              <w:rPr>
                <w:rFonts w:ascii="Arial" w:hAnsi="Arial"/>
                <w:sz w:val="22"/>
              </w:rPr>
              <w:t xml:space="preserve">To make an application to </w:t>
            </w:r>
            <w:r w:rsidR="00922BDA">
              <w:rPr>
                <w:rFonts w:ascii="Arial" w:hAnsi="Arial"/>
                <w:sz w:val="22"/>
              </w:rPr>
              <w:t>FTW’s Small Grants</w:t>
            </w:r>
            <w:r w:rsidR="00FF1BAD" w:rsidRPr="00BD598D">
              <w:rPr>
                <w:rFonts w:ascii="Arial" w:hAnsi="Arial"/>
                <w:sz w:val="22"/>
              </w:rPr>
              <w:t xml:space="preserve"> Fund, please </w:t>
            </w:r>
            <w:r w:rsidR="00FF1BAD">
              <w:rPr>
                <w:rFonts w:ascii="Arial" w:hAnsi="Arial"/>
                <w:sz w:val="22"/>
              </w:rPr>
              <w:t>complete</w:t>
            </w:r>
            <w:r w:rsidR="00FF1BAD" w:rsidRPr="00BD598D">
              <w:rPr>
                <w:rFonts w:ascii="Arial" w:hAnsi="Arial"/>
                <w:sz w:val="22"/>
              </w:rPr>
              <w:t xml:space="preserve"> the following:</w:t>
            </w:r>
          </w:p>
          <w:p w:rsidR="00FF1BAD" w:rsidRPr="000E6D54" w:rsidRDefault="00754B98" w:rsidP="00FF1BAD">
            <w:pPr>
              <w:pStyle w:val="MediumGrid1-Accent21"/>
              <w:numPr>
                <w:ilvl w:val="0"/>
                <w:numId w:val="4"/>
              </w:numPr>
              <w:rPr>
                <w:rFonts w:ascii="Arial" w:hAnsi="Arial"/>
                <w:i/>
                <w:sz w:val="22"/>
              </w:rPr>
            </w:pPr>
            <w:r>
              <w:rPr>
                <w:rFonts w:ascii="Arial" w:hAnsi="Arial"/>
                <w:i/>
                <w:sz w:val="22"/>
              </w:rPr>
              <w:t xml:space="preserve">Fair </w:t>
            </w:r>
            <w:r w:rsidR="00DA70F8">
              <w:rPr>
                <w:rFonts w:ascii="Arial" w:hAnsi="Arial"/>
                <w:i/>
                <w:sz w:val="22"/>
              </w:rPr>
              <w:t>T</w:t>
            </w:r>
            <w:r>
              <w:rPr>
                <w:rFonts w:ascii="Arial" w:hAnsi="Arial"/>
                <w:i/>
                <w:sz w:val="22"/>
              </w:rPr>
              <w:t>rade Wales Scheme</w:t>
            </w:r>
            <w:r w:rsidR="00FF1BAD">
              <w:rPr>
                <w:rFonts w:ascii="Arial" w:hAnsi="Arial"/>
                <w:i/>
                <w:sz w:val="22"/>
              </w:rPr>
              <w:t>.</w:t>
            </w:r>
          </w:p>
          <w:p w:rsidR="00FF1BAD" w:rsidRPr="00BD598D" w:rsidRDefault="00FF1BAD" w:rsidP="00FF1BAD">
            <w:pPr>
              <w:pStyle w:val="MediumGrid1-Accent21"/>
              <w:numPr>
                <w:ilvl w:val="0"/>
                <w:numId w:val="19"/>
              </w:numPr>
              <w:rPr>
                <w:rFonts w:ascii="Arial" w:hAnsi="Arial"/>
                <w:sz w:val="22"/>
              </w:rPr>
            </w:pPr>
            <w:r w:rsidRPr="001B76FB">
              <w:rPr>
                <w:rFonts w:ascii="Arial" w:hAnsi="Arial"/>
                <w:b/>
                <w:sz w:val="22"/>
              </w:rPr>
              <w:t>Application Summary</w:t>
            </w:r>
            <w:r w:rsidRPr="00BD598D">
              <w:rPr>
                <w:rFonts w:ascii="Arial" w:hAnsi="Arial"/>
                <w:sz w:val="22"/>
              </w:rPr>
              <w:t xml:space="preserve">, </w:t>
            </w:r>
          </w:p>
          <w:p w:rsidR="00FF1BAD" w:rsidRPr="00BD598D" w:rsidRDefault="00754B98" w:rsidP="00FF1BAD">
            <w:pPr>
              <w:pStyle w:val="MediumGrid1-Accent21"/>
              <w:numPr>
                <w:ilvl w:val="0"/>
                <w:numId w:val="19"/>
              </w:numPr>
              <w:rPr>
                <w:rFonts w:ascii="Arial" w:hAnsi="Arial"/>
                <w:sz w:val="22"/>
              </w:rPr>
            </w:pPr>
            <w:r>
              <w:rPr>
                <w:rFonts w:ascii="Arial" w:hAnsi="Arial"/>
                <w:b/>
                <w:sz w:val="22"/>
              </w:rPr>
              <w:t>How will you spend your grant?</w:t>
            </w:r>
          </w:p>
          <w:p w:rsidR="00FF1BAD" w:rsidRPr="00BD598D" w:rsidRDefault="00754B98" w:rsidP="00FF1BAD">
            <w:pPr>
              <w:pStyle w:val="MediumGrid1-Accent21"/>
              <w:numPr>
                <w:ilvl w:val="0"/>
                <w:numId w:val="19"/>
              </w:numPr>
              <w:rPr>
                <w:rFonts w:ascii="Arial" w:hAnsi="Arial"/>
                <w:sz w:val="22"/>
              </w:rPr>
            </w:pPr>
            <w:r>
              <w:rPr>
                <w:rFonts w:ascii="Arial" w:hAnsi="Arial"/>
                <w:b/>
                <w:sz w:val="22"/>
              </w:rPr>
              <w:t>Budget</w:t>
            </w:r>
          </w:p>
          <w:p w:rsidR="00FF1BAD" w:rsidRPr="00754B98" w:rsidRDefault="00754B98" w:rsidP="00FF1BAD">
            <w:pPr>
              <w:pStyle w:val="MediumGrid1-Accent21"/>
              <w:numPr>
                <w:ilvl w:val="0"/>
                <w:numId w:val="19"/>
              </w:numPr>
              <w:rPr>
                <w:rFonts w:ascii="Arial" w:hAnsi="Arial"/>
                <w:b/>
                <w:i/>
                <w:sz w:val="22"/>
              </w:rPr>
            </w:pPr>
            <w:r w:rsidRPr="00754B98">
              <w:rPr>
                <w:rFonts w:ascii="Arial" w:hAnsi="Arial"/>
                <w:b/>
                <w:i/>
                <w:sz w:val="22"/>
              </w:rPr>
              <w:t>Learning</w:t>
            </w:r>
          </w:p>
          <w:p w:rsidR="00FF1BAD" w:rsidRPr="002A3B2D" w:rsidRDefault="00754B98" w:rsidP="00FF1BAD">
            <w:pPr>
              <w:pStyle w:val="MediumGrid1-Accent21"/>
              <w:numPr>
                <w:ilvl w:val="0"/>
                <w:numId w:val="19"/>
              </w:numPr>
              <w:rPr>
                <w:rFonts w:ascii="Arial" w:hAnsi="Arial"/>
                <w:i/>
                <w:sz w:val="22"/>
              </w:rPr>
            </w:pPr>
            <w:r>
              <w:rPr>
                <w:rFonts w:ascii="Arial" w:hAnsi="Arial"/>
                <w:b/>
                <w:i/>
                <w:sz w:val="22"/>
              </w:rPr>
              <w:t>+</w:t>
            </w:r>
            <w:r w:rsidRPr="00754B98">
              <w:rPr>
                <w:rFonts w:ascii="Arial" w:hAnsi="Arial"/>
                <w:b/>
                <w:i/>
                <w:sz w:val="22"/>
              </w:rPr>
              <w:t>1 year funding</w:t>
            </w:r>
          </w:p>
          <w:p w:rsidR="00FF1BAD" w:rsidRPr="00BD598D" w:rsidRDefault="00754B98" w:rsidP="00FF1BAD">
            <w:pPr>
              <w:pStyle w:val="MediumGrid1-Accent21"/>
              <w:numPr>
                <w:ilvl w:val="0"/>
                <w:numId w:val="19"/>
              </w:numPr>
              <w:rPr>
                <w:rFonts w:ascii="Arial" w:hAnsi="Arial"/>
                <w:i/>
                <w:sz w:val="22"/>
              </w:rPr>
            </w:pPr>
            <w:r w:rsidRPr="00754B98">
              <w:rPr>
                <w:rFonts w:ascii="Arial" w:hAnsi="Arial"/>
                <w:b/>
                <w:i/>
                <w:sz w:val="22"/>
              </w:rPr>
              <w:t>Signature and date</w:t>
            </w:r>
          </w:p>
        </w:tc>
      </w:tr>
    </w:tbl>
    <w:p w:rsidR="000E302B" w:rsidRDefault="000E302B" w:rsidP="00FF1BAD">
      <w:pPr>
        <w:rPr>
          <w:rFonts w:ascii="Arial" w:hAnsi="Arial"/>
          <w:b/>
          <w:color w:val="FF0000"/>
          <w:sz w:val="22"/>
        </w:rPr>
      </w:pPr>
    </w:p>
    <w:p w:rsidR="00FF1BAD" w:rsidRDefault="00FF1BAD" w:rsidP="00FF1BAD">
      <w:pPr>
        <w:rPr>
          <w:rFonts w:ascii="Arial" w:hAnsi="Arial"/>
          <w:color w:val="FF0000"/>
          <w:sz w:val="22"/>
        </w:rPr>
      </w:pPr>
      <w:r w:rsidRPr="000E6D54">
        <w:rPr>
          <w:rFonts w:ascii="Arial" w:hAnsi="Arial"/>
          <w:b/>
          <w:color w:val="FF0000"/>
          <w:sz w:val="22"/>
        </w:rPr>
        <w:t xml:space="preserve">Fill in all yellow / shaded boxes briefly and succinctly. WE DO NOT EXPECT MORE THAN 3-5 BRIEF BULLET POINTS PER ANSWER. </w:t>
      </w:r>
      <w:r w:rsidR="00F121EE">
        <w:rPr>
          <w:rFonts w:ascii="Arial" w:hAnsi="Arial"/>
          <w:color w:val="FF0000"/>
          <w:sz w:val="22"/>
        </w:rPr>
        <w:t>For</w:t>
      </w:r>
      <w:r w:rsidRPr="000E6D54">
        <w:rPr>
          <w:rFonts w:ascii="Arial" w:hAnsi="Arial"/>
          <w:color w:val="FF0000"/>
          <w:sz w:val="22"/>
        </w:rPr>
        <w:t xml:space="preserve"> help / advice </w:t>
      </w:r>
      <w:r>
        <w:rPr>
          <w:rFonts w:ascii="Arial" w:hAnsi="Arial"/>
          <w:color w:val="FF0000"/>
          <w:sz w:val="22"/>
        </w:rPr>
        <w:t xml:space="preserve">please </w:t>
      </w:r>
      <w:r w:rsidRPr="000E6D54">
        <w:rPr>
          <w:rFonts w:ascii="Arial" w:hAnsi="Arial"/>
          <w:color w:val="FF0000"/>
          <w:sz w:val="22"/>
        </w:rPr>
        <w:t xml:space="preserve">ring the </w:t>
      </w:r>
      <w:r w:rsidR="00922BDA">
        <w:rPr>
          <w:rFonts w:ascii="Arial" w:hAnsi="Arial"/>
          <w:color w:val="FF0000"/>
          <w:sz w:val="22"/>
        </w:rPr>
        <w:t>Fair Trade Wales</w:t>
      </w:r>
      <w:r>
        <w:rPr>
          <w:rFonts w:ascii="Arial" w:hAnsi="Arial"/>
          <w:color w:val="FF0000"/>
          <w:sz w:val="22"/>
        </w:rPr>
        <w:t xml:space="preserve"> </w:t>
      </w:r>
      <w:r w:rsidRPr="000E6D54">
        <w:rPr>
          <w:rFonts w:ascii="Arial" w:hAnsi="Arial"/>
          <w:color w:val="FF0000"/>
          <w:sz w:val="22"/>
        </w:rPr>
        <w:t xml:space="preserve">team on </w:t>
      </w:r>
      <w:r w:rsidR="00922BDA" w:rsidRPr="00922BDA">
        <w:rPr>
          <w:rFonts w:ascii="Arial" w:hAnsi="Arial"/>
          <w:color w:val="FF0000"/>
          <w:sz w:val="22"/>
        </w:rPr>
        <w:t>02920 803</w:t>
      </w:r>
      <w:r w:rsidR="00922BDA">
        <w:rPr>
          <w:rFonts w:ascii="Arial" w:hAnsi="Arial"/>
          <w:color w:val="FF0000"/>
          <w:sz w:val="22"/>
        </w:rPr>
        <w:t xml:space="preserve"> </w:t>
      </w:r>
      <w:r w:rsidR="00922BDA" w:rsidRPr="00922BDA">
        <w:rPr>
          <w:rFonts w:ascii="Arial" w:hAnsi="Arial"/>
          <w:color w:val="FF0000"/>
          <w:sz w:val="22"/>
        </w:rPr>
        <w:t>293</w:t>
      </w:r>
      <w:r>
        <w:rPr>
          <w:rFonts w:ascii="Arial" w:hAnsi="Arial"/>
          <w:color w:val="FF0000"/>
          <w:sz w:val="22"/>
        </w:rPr>
        <w:t xml:space="preserve"> or email </w:t>
      </w:r>
      <w:r w:rsidR="004E37A0">
        <w:rPr>
          <w:rFonts w:ascii="Arial" w:hAnsi="Arial"/>
          <w:color w:val="FF0000"/>
          <w:sz w:val="22"/>
        </w:rPr>
        <w:t>grants</w:t>
      </w:r>
      <w:r w:rsidR="00922BDA">
        <w:rPr>
          <w:rFonts w:ascii="Arial" w:hAnsi="Arial"/>
          <w:color w:val="FF0000"/>
          <w:sz w:val="22"/>
        </w:rPr>
        <w:t>@fairtradewales.org.uk</w:t>
      </w:r>
      <w:r>
        <w:rPr>
          <w:rFonts w:ascii="Arial" w:hAnsi="Arial"/>
          <w:color w:val="FF0000"/>
          <w:sz w:val="22"/>
        </w:rPr>
        <w:t xml:space="preserve"> </w:t>
      </w:r>
    </w:p>
    <w:p w:rsidR="0011085F" w:rsidRDefault="0011085F" w:rsidP="00FF1BAD">
      <w:pPr>
        <w:rPr>
          <w:rFonts w:ascii="Arial" w:hAnsi="Arial"/>
          <w:b/>
          <w:color w:val="548DD4"/>
          <w:sz w:val="48"/>
        </w:rPr>
      </w:pPr>
    </w:p>
    <w:p w:rsidR="00FF1BAD" w:rsidRDefault="00FF1BAD" w:rsidP="00B412FD">
      <w:pPr>
        <w:rPr>
          <w:rFonts w:ascii="Arial" w:hAnsi="Arial"/>
          <w:b/>
          <w:color w:val="365F91"/>
          <w:sz w:val="48"/>
        </w:rPr>
      </w:pPr>
      <w:r>
        <w:rPr>
          <w:rFonts w:ascii="Arial" w:hAnsi="Arial"/>
          <w:b/>
          <w:color w:val="548DD4"/>
          <w:sz w:val="48"/>
        </w:rPr>
        <w:lastRenderedPageBreak/>
        <w:t xml:space="preserve">A. </w:t>
      </w:r>
      <w:r w:rsidR="00B412FD">
        <w:rPr>
          <w:rFonts w:ascii="Arial" w:hAnsi="Arial"/>
          <w:b/>
          <w:color w:val="548DD4"/>
          <w:sz w:val="48"/>
        </w:rPr>
        <w:t>The Fair Trade Wales scheme</w:t>
      </w:r>
    </w:p>
    <w:p w:rsidR="00FF1BAD" w:rsidRDefault="00FF1BAD" w:rsidP="00FF1BAD">
      <w:pPr>
        <w:rPr>
          <w:rFonts w:ascii="Arial" w:hAnsi="Arial"/>
          <w:b/>
          <w:color w:val="365F91"/>
          <w:sz w:val="22"/>
        </w:rPr>
      </w:pPr>
    </w:p>
    <w:p w:rsidR="00FF1BAD" w:rsidRPr="00AD7570" w:rsidRDefault="00FF1BAD" w:rsidP="00FF1BAD">
      <w:pPr>
        <w:rPr>
          <w:rFonts w:ascii="Arial Black" w:hAnsi="Arial Black"/>
          <w:b/>
          <w:sz w:val="28"/>
          <w:szCs w:val="28"/>
        </w:rPr>
      </w:pPr>
      <w:r>
        <w:rPr>
          <w:rFonts w:ascii="Arial Black" w:hAnsi="Arial Black"/>
          <w:b/>
          <w:sz w:val="28"/>
          <w:szCs w:val="28"/>
        </w:rPr>
        <w:t xml:space="preserve">A1. Purpose of </w:t>
      </w:r>
      <w:r w:rsidRPr="00AD7570">
        <w:rPr>
          <w:rFonts w:ascii="Arial Black" w:hAnsi="Arial Black"/>
          <w:b/>
          <w:sz w:val="28"/>
          <w:szCs w:val="28"/>
        </w:rPr>
        <w:t xml:space="preserve">the </w:t>
      </w:r>
      <w:r w:rsidR="004E37A0">
        <w:rPr>
          <w:rFonts w:ascii="Arial Black" w:hAnsi="Arial Black"/>
          <w:b/>
          <w:sz w:val="28"/>
          <w:szCs w:val="28"/>
        </w:rPr>
        <w:t xml:space="preserve">FTW </w:t>
      </w:r>
      <w:r w:rsidRPr="00AD7570">
        <w:rPr>
          <w:rFonts w:ascii="Arial Black" w:hAnsi="Arial Black"/>
          <w:b/>
          <w:sz w:val="28"/>
          <w:szCs w:val="28"/>
        </w:rPr>
        <w:t>Scheme</w:t>
      </w:r>
    </w:p>
    <w:p w:rsidR="00FF1BAD" w:rsidRPr="00DD15E2" w:rsidRDefault="00FF1BAD" w:rsidP="00FF1BAD">
      <w:pPr>
        <w:rPr>
          <w:rFonts w:ascii="Arial" w:hAnsi="Arial"/>
          <w:b/>
          <w:color w:val="365F91"/>
          <w:sz w:val="22"/>
        </w:rPr>
      </w:pPr>
      <w:r>
        <w:rPr>
          <w:rFonts w:ascii="Arial" w:hAnsi="Arial"/>
          <w:b/>
          <w:color w:val="365F91"/>
          <w:sz w:val="22"/>
        </w:rPr>
        <w:t xml:space="preserve"> </w:t>
      </w:r>
    </w:p>
    <w:p w:rsidR="004E37A0" w:rsidRPr="00DA70F8" w:rsidRDefault="004E37A0" w:rsidP="00FF1BAD">
      <w:pPr>
        <w:numPr>
          <w:ilvl w:val="0"/>
          <w:numId w:val="10"/>
        </w:numPr>
        <w:rPr>
          <w:rFonts w:ascii="Arial" w:hAnsi="Arial"/>
          <w:sz w:val="22"/>
        </w:rPr>
      </w:pPr>
      <w:r w:rsidRPr="00DA70F8">
        <w:rPr>
          <w:rFonts w:ascii="Arial" w:hAnsi="Arial"/>
          <w:sz w:val="22"/>
        </w:rPr>
        <w:t>The scheme aims to enhance and grow the Fair Trade movement by utilising the strength of the Fair Trade groups and individual supporters to engage with the general public and consumers.</w:t>
      </w:r>
    </w:p>
    <w:p w:rsidR="004E37A0" w:rsidRDefault="004E37A0" w:rsidP="00FF1BAD">
      <w:pPr>
        <w:numPr>
          <w:ilvl w:val="0"/>
          <w:numId w:val="10"/>
        </w:numPr>
        <w:rPr>
          <w:rFonts w:ascii="Arial" w:hAnsi="Arial"/>
          <w:sz w:val="22"/>
        </w:rPr>
      </w:pPr>
      <w:r w:rsidRPr="00DA70F8">
        <w:rPr>
          <w:rFonts w:ascii="Arial" w:hAnsi="Arial"/>
          <w:sz w:val="22"/>
        </w:rPr>
        <w:t>There are 3 streams to which groups and individuals can apply; Campaigns and events, Fair</w:t>
      </w:r>
      <w:r w:rsidR="009C7111" w:rsidRPr="00DA70F8">
        <w:rPr>
          <w:rFonts w:ascii="Arial" w:hAnsi="Arial"/>
          <w:sz w:val="22"/>
        </w:rPr>
        <w:t xml:space="preserve">  T</w:t>
      </w:r>
      <w:r w:rsidRPr="00DA70F8">
        <w:rPr>
          <w:rFonts w:ascii="Arial" w:hAnsi="Arial"/>
          <w:sz w:val="22"/>
        </w:rPr>
        <w:t>rade &amp; Young people and Try Something New</w:t>
      </w:r>
    </w:p>
    <w:p w:rsidR="00FF1BAD" w:rsidRPr="00DA70F8" w:rsidRDefault="004176AB" w:rsidP="00DA70F8">
      <w:pPr>
        <w:numPr>
          <w:ilvl w:val="0"/>
          <w:numId w:val="10"/>
        </w:numPr>
        <w:rPr>
          <w:rFonts w:ascii="Arial" w:hAnsi="Arial"/>
          <w:sz w:val="22"/>
        </w:rPr>
      </w:pPr>
      <w:r w:rsidRPr="00DA70F8">
        <w:rPr>
          <w:rFonts w:ascii="Arial" w:hAnsi="Arial"/>
          <w:sz w:val="22"/>
        </w:rPr>
        <w:t>You can apply for a maximum of £500 per application though we do accept application</w:t>
      </w:r>
      <w:r w:rsidR="00DA70F8">
        <w:rPr>
          <w:rFonts w:ascii="Arial" w:hAnsi="Arial"/>
          <w:sz w:val="22"/>
        </w:rPr>
        <w:t>s</w:t>
      </w:r>
      <w:r w:rsidRPr="00DA70F8">
        <w:rPr>
          <w:rFonts w:ascii="Arial" w:hAnsi="Arial"/>
          <w:sz w:val="22"/>
        </w:rPr>
        <w:t xml:space="preserve"> for up to </w:t>
      </w:r>
      <w:r w:rsidR="007D6A94">
        <w:rPr>
          <w:rFonts w:ascii="Arial" w:hAnsi="Arial"/>
          <w:sz w:val="22"/>
        </w:rPr>
        <w:t>2</w:t>
      </w:r>
      <w:r w:rsidRPr="00DA70F8">
        <w:rPr>
          <w:rFonts w:ascii="Arial" w:hAnsi="Arial"/>
          <w:sz w:val="22"/>
        </w:rPr>
        <w:t xml:space="preserve"> years (totalling £1,</w:t>
      </w:r>
      <w:r w:rsidR="007D6A94">
        <w:rPr>
          <w:rFonts w:ascii="Arial" w:hAnsi="Arial"/>
          <w:sz w:val="22"/>
        </w:rPr>
        <w:t>0</w:t>
      </w:r>
      <w:r w:rsidRPr="00DA70F8">
        <w:rPr>
          <w:rFonts w:ascii="Arial" w:hAnsi="Arial"/>
          <w:sz w:val="22"/>
        </w:rPr>
        <w:t>00)</w:t>
      </w:r>
    </w:p>
    <w:p w:rsidR="00FF1BAD" w:rsidRDefault="004176AB" w:rsidP="00FF1BAD">
      <w:pPr>
        <w:numPr>
          <w:ilvl w:val="0"/>
          <w:numId w:val="10"/>
        </w:numPr>
        <w:rPr>
          <w:rFonts w:ascii="Arial" w:hAnsi="Arial"/>
          <w:sz w:val="22"/>
        </w:rPr>
      </w:pPr>
      <w:r>
        <w:rPr>
          <w:rFonts w:ascii="Arial" w:hAnsi="Arial"/>
          <w:sz w:val="22"/>
        </w:rPr>
        <w:t xml:space="preserve">FTW </w:t>
      </w:r>
      <w:r w:rsidR="00FF1BAD">
        <w:rPr>
          <w:rFonts w:ascii="Arial" w:hAnsi="Arial"/>
          <w:sz w:val="22"/>
        </w:rPr>
        <w:t xml:space="preserve">has a </w:t>
      </w:r>
      <w:r w:rsidR="009C7111">
        <w:rPr>
          <w:rFonts w:ascii="Arial" w:hAnsi="Arial"/>
          <w:sz w:val="22"/>
        </w:rPr>
        <w:t xml:space="preserve">grant </w:t>
      </w:r>
      <w:r w:rsidR="00FF1BAD">
        <w:rPr>
          <w:rFonts w:ascii="Arial" w:hAnsi="Arial"/>
          <w:sz w:val="22"/>
        </w:rPr>
        <w:t>fund of £</w:t>
      </w:r>
      <w:r w:rsidR="009C7111">
        <w:rPr>
          <w:rFonts w:ascii="Arial" w:hAnsi="Arial"/>
          <w:sz w:val="22"/>
        </w:rPr>
        <w:t>25</w:t>
      </w:r>
      <w:r w:rsidR="00C125BA">
        <w:rPr>
          <w:rFonts w:ascii="Arial" w:hAnsi="Arial"/>
          <w:sz w:val="22"/>
        </w:rPr>
        <w:t>,000</w:t>
      </w:r>
      <w:r w:rsidR="00FF1BAD">
        <w:rPr>
          <w:rFonts w:ascii="Arial" w:hAnsi="Arial"/>
          <w:sz w:val="22"/>
        </w:rPr>
        <w:t xml:space="preserve"> annually, </w:t>
      </w:r>
      <w:r w:rsidR="009C7111">
        <w:rPr>
          <w:rFonts w:ascii="Arial" w:hAnsi="Arial"/>
          <w:sz w:val="22"/>
        </w:rPr>
        <w:t xml:space="preserve">provided by the Welsh Government. Of this 11,000 is available as part of our small grants pot, </w:t>
      </w:r>
      <w:r w:rsidR="00FF1BAD">
        <w:rPr>
          <w:rFonts w:ascii="Arial" w:hAnsi="Arial"/>
          <w:sz w:val="22"/>
        </w:rPr>
        <w:t xml:space="preserve">which we disperse on behalf of the Welsh Government </w:t>
      </w:r>
      <w:r w:rsidR="00FF1BAD" w:rsidRPr="00335E34">
        <w:rPr>
          <w:rFonts w:ascii="Arial" w:hAnsi="Arial"/>
          <w:sz w:val="22"/>
        </w:rPr>
        <w:t>subject to accountability, rules and conditions that surround public funding.</w:t>
      </w:r>
      <w:r w:rsidR="00FF1BAD">
        <w:rPr>
          <w:rFonts w:ascii="Arial" w:hAnsi="Arial"/>
          <w:sz w:val="22"/>
        </w:rPr>
        <w:t xml:space="preserve"> </w:t>
      </w:r>
    </w:p>
    <w:p w:rsidR="009C7111" w:rsidRDefault="009C7111" w:rsidP="00FF1BAD">
      <w:pPr>
        <w:numPr>
          <w:ilvl w:val="0"/>
          <w:numId w:val="10"/>
        </w:numPr>
        <w:rPr>
          <w:rFonts w:ascii="Arial" w:hAnsi="Arial"/>
          <w:sz w:val="22"/>
        </w:rPr>
      </w:pPr>
      <w:r>
        <w:rPr>
          <w:rFonts w:ascii="Arial" w:hAnsi="Arial"/>
          <w:sz w:val="22"/>
        </w:rPr>
        <w:t xml:space="preserve">There will be </w:t>
      </w:r>
      <w:r w:rsidR="003A1F1E">
        <w:rPr>
          <w:rFonts w:ascii="Arial" w:hAnsi="Arial"/>
          <w:sz w:val="22"/>
        </w:rPr>
        <w:t>one</w:t>
      </w:r>
      <w:r w:rsidR="00DA70F8">
        <w:rPr>
          <w:rFonts w:ascii="Arial" w:hAnsi="Arial"/>
          <w:sz w:val="22"/>
        </w:rPr>
        <w:t xml:space="preserve"> round</w:t>
      </w:r>
      <w:r>
        <w:rPr>
          <w:rFonts w:ascii="Arial" w:hAnsi="Arial"/>
          <w:sz w:val="22"/>
        </w:rPr>
        <w:t xml:space="preserve"> with funded projects </w:t>
      </w:r>
      <w:r w:rsidR="003A1F1E">
        <w:rPr>
          <w:rFonts w:ascii="Arial" w:hAnsi="Arial"/>
          <w:sz w:val="22"/>
        </w:rPr>
        <w:t xml:space="preserve">expected </w:t>
      </w:r>
      <w:r>
        <w:rPr>
          <w:rFonts w:ascii="Arial" w:hAnsi="Arial"/>
          <w:sz w:val="22"/>
        </w:rPr>
        <w:t>to be</w:t>
      </w:r>
      <w:r w:rsidR="003A1F1E">
        <w:rPr>
          <w:rFonts w:ascii="Arial" w:hAnsi="Arial"/>
          <w:sz w:val="22"/>
        </w:rPr>
        <w:t xml:space="preserve"> completed within 1 year. A 1 page </w:t>
      </w:r>
      <w:r>
        <w:rPr>
          <w:rFonts w:ascii="Arial" w:hAnsi="Arial"/>
          <w:sz w:val="22"/>
        </w:rPr>
        <w:t xml:space="preserve">report </w:t>
      </w:r>
      <w:r w:rsidR="003A1F1E">
        <w:rPr>
          <w:rFonts w:ascii="Arial" w:hAnsi="Arial"/>
          <w:sz w:val="22"/>
        </w:rPr>
        <w:t xml:space="preserve">will need to be </w:t>
      </w:r>
      <w:r>
        <w:rPr>
          <w:rFonts w:ascii="Arial" w:hAnsi="Arial"/>
          <w:sz w:val="22"/>
        </w:rPr>
        <w:t>submitted to Fair Trade Wales</w:t>
      </w:r>
      <w:r w:rsidR="0090434E">
        <w:rPr>
          <w:rFonts w:ascii="Arial" w:hAnsi="Arial"/>
          <w:sz w:val="22"/>
        </w:rPr>
        <w:t xml:space="preserve"> within 6 months of funding having been received.</w:t>
      </w:r>
    </w:p>
    <w:p w:rsidR="00335E34" w:rsidRPr="00335E34" w:rsidRDefault="00335E34" w:rsidP="00FF1BAD">
      <w:pPr>
        <w:numPr>
          <w:ilvl w:val="0"/>
          <w:numId w:val="10"/>
        </w:numPr>
        <w:rPr>
          <w:rFonts w:ascii="Arial" w:hAnsi="Arial"/>
          <w:b/>
          <w:sz w:val="22"/>
        </w:rPr>
      </w:pPr>
      <w:r w:rsidRPr="00335E34">
        <w:rPr>
          <w:rFonts w:ascii="Arial" w:hAnsi="Arial"/>
          <w:b/>
          <w:sz w:val="22"/>
        </w:rPr>
        <w:t xml:space="preserve">If you require funds for your project prior to </w:t>
      </w:r>
      <w:r w:rsidR="00EE09F7">
        <w:rPr>
          <w:rFonts w:ascii="Arial" w:hAnsi="Arial"/>
          <w:b/>
          <w:sz w:val="22"/>
        </w:rPr>
        <w:t>April 14th</w:t>
      </w:r>
      <w:r w:rsidRPr="00335E34">
        <w:rPr>
          <w:rFonts w:ascii="Arial" w:hAnsi="Arial"/>
          <w:b/>
          <w:sz w:val="22"/>
        </w:rPr>
        <w:t xml:space="preserve"> please tick Emergency Funding </w:t>
      </w:r>
      <w:r>
        <w:rPr>
          <w:rFonts w:ascii="Arial" w:hAnsi="Arial"/>
          <w:b/>
          <w:sz w:val="22"/>
        </w:rPr>
        <w:t xml:space="preserve">in section 1. </w:t>
      </w:r>
    </w:p>
    <w:p w:rsidR="00FF1BAD" w:rsidRPr="00F121EE" w:rsidRDefault="00FF1BAD" w:rsidP="00FF1BAD">
      <w:pPr>
        <w:pStyle w:val="BodyText"/>
        <w:rPr>
          <w:rFonts w:ascii="Arial" w:hAnsi="Arial" w:cs="Arial"/>
          <w:b w:val="0"/>
          <w:bCs w:val="0"/>
          <w:sz w:val="18"/>
          <w:szCs w:val="18"/>
        </w:rPr>
      </w:pPr>
    </w:p>
    <w:p w:rsidR="00FF1BAD" w:rsidRPr="002A3B2D" w:rsidRDefault="003979EF" w:rsidP="00FF1BAD">
      <w:pPr>
        <w:pStyle w:val="BodyText"/>
        <w:rPr>
          <w:rFonts w:ascii="Arial Black" w:hAnsi="Arial Black" w:cs="Arial"/>
          <w:b w:val="0"/>
          <w:bCs w:val="0"/>
          <w:color w:val="4F81BD"/>
          <w:sz w:val="28"/>
          <w:szCs w:val="22"/>
        </w:rPr>
      </w:pPr>
      <w:r>
        <w:rPr>
          <w:rFonts w:ascii="Arial Black" w:hAnsi="Arial Black" w:cs="Arial"/>
          <w:b w:val="0"/>
          <w:bCs w:val="0"/>
          <w:color w:val="4F81BD"/>
          <w:sz w:val="28"/>
          <w:szCs w:val="22"/>
        </w:rPr>
        <w:t>Grant Themes</w:t>
      </w:r>
    </w:p>
    <w:p w:rsidR="00FF1BAD" w:rsidRPr="002A3B2D" w:rsidRDefault="00FF1BAD" w:rsidP="00FF1BAD">
      <w:pPr>
        <w:pStyle w:val="BodyText"/>
        <w:rPr>
          <w:rFonts w:ascii="Wingdings" w:hAnsi="Wingdings" w:cs="Arial"/>
          <w:b w:val="0"/>
          <w:bCs w:val="0"/>
          <w:color w:val="4F81BD"/>
          <w:sz w:val="22"/>
          <w:szCs w:val="22"/>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8046"/>
        <w:gridCol w:w="2694"/>
      </w:tblGrid>
      <w:tr w:rsidR="004C131A" w:rsidRPr="00D168FC" w:rsidTr="004C131A">
        <w:tc>
          <w:tcPr>
            <w:tcW w:w="8046" w:type="dxa"/>
            <w:shd w:val="clear" w:color="auto" w:fill="4F81BD"/>
          </w:tcPr>
          <w:p w:rsidR="004C131A" w:rsidRPr="00D14852" w:rsidRDefault="004C131A" w:rsidP="00FF1BAD">
            <w:pPr>
              <w:pStyle w:val="BodyText"/>
              <w:rPr>
                <w:rFonts w:ascii="Arial" w:hAnsi="Arial" w:cs="Arial"/>
                <w:bCs w:val="0"/>
                <w:color w:val="FFFFFF"/>
                <w:sz w:val="22"/>
                <w:szCs w:val="22"/>
              </w:rPr>
            </w:pPr>
            <w:r>
              <w:rPr>
                <w:rFonts w:ascii="Arial" w:hAnsi="Arial" w:cs="Arial"/>
                <w:bCs w:val="0"/>
                <w:color w:val="FFFFFF"/>
                <w:sz w:val="22"/>
                <w:szCs w:val="22"/>
              </w:rPr>
              <w:t>Theme</w:t>
            </w:r>
          </w:p>
        </w:tc>
        <w:tc>
          <w:tcPr>
            <w:tcW w:w="2694" w:type="dxa"/>
            <w:shd w:val="clear" w:color="auto" w:fill="4F81BD"/>
          </w:tcPr>
          <w:p w:rsidR="004C131A" w:rsidRPr="00D14852" w:rsidRDefault="004C131A" w:rsidP="00FF1BAD">
            <w:pPr>
              <w:pStyle w:val="BodyText"/>
              <w:rPr>
                <w:rFonts w:ascii="Arial" w:hAnsi="Arial" w:cs="Arial"/>
                <w:bCs w:val="0"/>
                <w:color w:val="FFFFFF"/>
                <w:sz w:val="22"/>
                <w:szCs w:val="22"/>
              </w:rPr>
            </w:pPr>
            <w:r w:rsidRPr="00D14852">
              <w:rPr>
                <w:rFonts w:ascii="Arial" w:hAnsi="Arial" w:cs="Arial"/>
                <w:bCs w:val="0"/>
                <w:color w:val="FFFFFF"/>
                <w:sz w:val="22"/>
                <w:szCs w:val="22"/>
              </w:rPr>
              <w:t>Funding Level</w:t>
            </w:r>
          </w:p>
        </w:tc>
      </w:tr>
      <w:tr w:rsidR="004C131A" w:rsidRPr="00D168FC" w:rsidTr="004C131A">
        <w:trPr>
          <w:cantSplit/>
          <w:trHeight w:val="1134"/>
        </w:trPr>
        <w:tc>
          <w:tcPr>
            <w:tcW w:w="8046" w:type="dxa"/>
            <w:shd w:val="clear" w:color="auto" w:fill="DAEEF3"/>
          </w:tcPr>
          <w:p w:rsidR="004C131A" w:rsidRPr="003D367F" w:rsidRDefault="004C131A" w:rsidP="00FF1BAD">
            <w:pPr>
              <w:pStyle w:val="BodyText"/>
              <w:rPr>
                <w:rFonts w:ascii="Arial" w:hAnsi="Arial" w:cs="Arial"/>
                <w:b w:val="0"/>
                <w:bCs w:val="0"/>
                <w:sz w:val="20"/>
                <w:szCs w:val="22"/>
              </w:rPr>
            </w:pPr>
            <w:r>
              <w:rPr>
                <w:rFonts w:ascii="Arial" w:hAnsi="Arial" w:cs="Arial"/>
                <w:bCs w:val="0"/>
                <w:szCs w:val="22"/>
              </w:rPr>
              <w:t>Campaigns &amp; Events</w:t>
            </w:r>
          </w:p>
          <w:p w:rsidR="004C131A" w:rsidRDefault="004C131A">
            <w:pPr>
              <w:pStyle w:val="BodyText"/>
              <w:numPr>
                <w:ilvl w:val="0"/>
                <w:numId w:val="14"/>
              </w:numPr>
              <w:rPr>
                <w:rFonts w:ascii="Arial" w:hAnsi="Arial" w:cs="Arial"/>
                <w:b w:val="0"/>
                <w:bCs w:val="0"/>
                <w:sz w:val="20"/>
                <w:szCs w:val="22"/>
              </w:rPr>
            </w:pPr>
            <w:r w:rsidRPr="003D367F">
              <w:rPr>
                <w:rFonts w:ascii="Arial" w:hAnsi="Arial" w:cs="Arial"/>
                <w:b w:val="0"/>
                <w:bCs w:val="0"/>
                <w:sz w:val="20"/>
                <w:szCs w:val="22"/>
              </w:rPr>
              <w:t xml:space="preserve">public events to raise awareness </w:t>
            </w:r>
          </w:p>
          <w:p w:rsidR="004C131A" w:rsidRDefault="004C131A" w:rsidP="00743D30">
            <w:pPr>
              <w:pStyle w:val="BodyText"/>
              <w:numPr>
                <w:ilvl w:val="0"/>
                <w:numId w:val="14"/>
              </w:numPr>
              <w:rPr>
                <w:rFonts w:ascii="Arial" w:hAnsi="Arial" w:cs="Arial"/>
                <w:b w:val="0"/>
                <w:bCs w:val="0"/>
                <w:sz w:val="20"/>
                <w:szCs w:val="22"/>
              </w:rPr>
            </w:pPr>
            <w:r>
              <w:rPr>
                <w:rFonts w:ascii="Arial" w:hAnsi="Arial" w:cs="Arial"/>
                <w:b w:val="0"/>
                <w:bCs w:val="0"/>
                <w:sz w:val="20"/>
                <w:szCs w:val="22"/>
              </w:rPr>
              <w:t>meetings to recruit volunteers</w:t>
            </w:r>
          </w:p>
          <w:p w:rsidR="004C131A" w:rsidRPr="004C131A" w:rsidRDefault="004C131A" w:rsidP="00743D30">
            <w:pPr>
              <w:pStyle w:val="BodyText"/>
              <w:numPr>
                <w:ilvl w:val="0"/>
                <w:numId w:val="14"/>
              </w:numPr>
              <w:rPr>
                <w:rFonts w:ascii="Arial" w:hAnsi="Arial" w:cs="Arial"/>
                <w:b w:val="0"/>
                <w:bCs w:val="0"/>
                <w:sz w:val="20"/>
                <w:szCs w:val="22"/>
              </w:rPr>
            </w:pPr>
            <w:r w:rsidRPr="004C131A">
              <w:rPr>
                <w:rFonts w:ascii="Arial" w:hAnsi="Arial" w:cs="Arial"/>
                <w:b w:val="0"/>
                <w:bCs w:val="0"/>
                <w:sz w:val="20"/>
                <w:szCs w:val="22"/>
              </w:rPr>
              <w:t>Campaigns to encourage business</w:t>
            </w:r>
            <w:r>
              <w:rPr>
                <w:rFonts w:ascii="Arial" w:hAnsi="Arial" w:cs="Arial"/>
                <w:b w:val="0"/>
                <w:bCs w:val="0"/>
                <w:sz w:val="20"/>
                <w:szCs w:val="22"/>
              </w:rPr>
              <w:t>es/retailers to stock Fairtrade</w:t>
            </w:r>
            <w:r w:rsidRPr="004C131A">
              <w:rPr>
                <w:rFonts w:ascii="Arial" w:hAnsi="Arial" w:cs="Arial"/>
                <w:b w:val="0"/>
                <w:bCs w:val="0"/>
                <w:sz w:val="20"/>
                <w:szCs w:val="22"/>
              </w:rPr>
              <w:t xml:space="preserve"> </w:t>
            </w:r>
          </w:p>
        </w:tc>
        <w:tc>
          <w:tcPr>
            <w:tcW w:w="2694" w:type="dxa"/>
            <w:shd w:val="clear" w:color="auto" w:fill="DAEEF3"/>
          </w:tcPr>
          <w:p w:rsidR="004C131A" w:rsidRPr="003D367F" w:rsidRDefault="004C131A" w:rsidP="00FF1BAD">
            <w:pPr>
              <w:pStyle w:val="BodyText"/>
              <w:rPr>
                <w:rFonts w:ascii="Arial" w:hAnsi="Arial" w:cs="Arial"/>
                <w:bCs w:val="0"/>
                <w:sz w:val="20"/>
                <w:szCs w:val="22"/>
              </w:rPr>
            </w:pPr>
            <w:r w:rsidRPr="003D367F">
              <w:rPr>
                <w:rFonts w:ascii="Arial" w:hAnsi="Arial" w:cs="Arial"/>
                <w:bCs w:val="0"/>
                <w:sz w:val="20"/>
                <w:szCs w:val="22"/>
              </w:rPr>
              <w:t xml:space="preserve">Up to </w:t>
            </w:r>
            <w:r>
              <w:rPr>
                <w:rFonts w:ascii="Arial" w:hAnsi="Arial" w:cs="Arial"/>
                <w:bCs w:val="0"/>
                <w:sz w:val="20"/>
                <w:szCs w:val="22"/>
              </w:rPr>
              <w:t>£500</w:t>
            </w:r>
          </w:p>
          <w:p w:rsidR="004C131A" w:rsidRPr="007A4BAA" w:rsidRDefault="004C131A" w:rsidP="007A4BAA">
            <w:pPr>
              <w:pStyle w:val="BodyText"/>
              <w:rPr>
                <w:rFonts w:ascii="Arial" w:hAnsi="Arial" w:cs="Arial"/>
                <w:b w:val="0"/>
                <w:bCs w:val="0"/>
                <w:color w:val="4F81BD"/>
                <w:sz w:val="20"/>
                <w:szCs w:val="22"/>
              </w:rPr>
            </w:pPr>
          </w:p>
        </w:tc>
      </w:tr>
      <w:tr w:rsidR="004C131A" w:rsidRPr="00D168FC" w:rsidTr="004C131A">
        <w:trPr>
          <w:cantSplit/>
          <w:trHeight w:val="1134"/>
        </w:trPr>
        <w:tc>
          <w:tcPr>
            <w:tcW w:w="8046" w:type="dxa"/>
            <w:shd w:val="clear" w:color="auto" w:fill="DAEEF3"/>
          </w:tcPr>
          <w:p w:rsidR="004C131A" w:rsidRPr="00273B0F" w:rsidRDefault="004C131A" w:rsidP="00FF1BAD">
            <w:pPr>
              <w:pStyle w:val="BodyText"/>
              <w:rPr>
                <w:rFonts w:ascii="Arial" w:hAnsi="Arial" w:cs="Arial"/>
                <w:bCs w:val="0"/>
                <w:szCs w:val="24"/>
              </w:rPr>
            </w:pPr>
            <w:r w:rsidRPr="00273B0F">
              <w:rPr>
                <w:rFonts w:ascii="Arial" w:hAnsi="Arial" w:cs="Arial"/>
                <w:bCs w:val="0"/>
                <w:szCs w:val="24"/>
              </w:rPr>
              <w:t>Fairtrade and Young people</w:t>
            </w:r>
          </w:p>
          <w:p w:rsidR="004C131A" w:rsidRPr="003D367F" w:rsidRDefault="004C131A" w:rsidP="00FF1BAD">
            <w:pPr>
              <w:pStyle w:val="BodyText"/>
              <w:numPr>
                <w:ilvl w:val="0"/>
                <w:numId w:val="16"/>
              </w:numPr>
              <w:rPr>
                <w:rFonts w:ascii="Arial" w:hAnsi="Arial" w:cs="Arial"/>
                <w:bCs w:val="0"/>
                <w:sz w:val="20"/>
                <w:szCs w:val="22"/>
              </w:rPr>
            </w:pPr>
            <w:r>
              <w:rPr>
                <w:rFonts w:ascii="Arial" w:hAnsi="Arial" w:cs="Arial"/>
                <w:b w:val="0"/>
                <w:bCs w:val="0"/>
                <w:sz w:val="20"/>
                <w:szCs w:val="22"/>
              </w:rPr>
              <w:t>linking Town groups with Fairtrade Schools</w:t>
            </w:r>
          </w:p>
          <w:p w:rsidR="004C131A" w:rsidRPr="003D367F" w:rsidRDefault="004C131A" w:rsidP="00FF1BAD">
            <w:pPr>
              <w:pStyle w:val="BodyText"/>
              <w:numPr>
                <w:ilvl w:val="0"/>
                <w:numId w:val="16"/>
              </w:numPr>
              <w:rPr>
                <w:rFonts w:ascii="Arial" w:hAnsi="Arial" w:cs="Arial"/>
                <w:bCs w:val="0"/>
                <w:sz w:val="20"/>
                <w:szCs w:val="22"/>
              </w:rPr>
            </w:pPr>
            <w:r>
              <w:rPr>
                <w:rFonts w:ascii="Arial" w:hAnsi="Arial" w:cs="Arial"/>
                <w:b w:val="0"/>
                <w:bCs w:val="0"/>
                <w:sz w:val="20"/>
                <w:szCs w:val="22"/>
              </w:rPr>
              <w:t xml:space="preserve">Involving youth in Fair Trade </w:t>
            </w:r>
          </w:p>
          <w:p w:rsidR="004C131A" w:rsidRPr="003D367F" w:rsidRDefault="004C131A" w:rsidP="00FF1BAD">
            <w:pPr>
              <w:pStyle w:val="BodyText"/>
              <w:numPr>
                <w:ilvl w:val="0"/>
                <w:numId w:val="16"/>
              </w:numPr>
              <w:rPr>
                <w:rFonts w:ascii="Arial" w:hAnsi="Arial" w:cs="Arial"/>
                <w:bCs w:val="0"/>
                <w:sz w:val="20"/>
                <w:szCs w:val="22"/>
              </w:rPr>
            </w:pPr>
            <w:r>
              <w:rPr>
                <w:rFonts w:ascii="Arial" w:hAnsi="Arial" w:cs="Arial"/>
                <w:b w:val="0"/>
                <w:bCs w:val="0"/>
                <w:sz w:val="20"/>
                <w:szCs w:val="22"/>
              </w:rPr>
              <w:t>Work with Universities &amp; colleges</w:t>
            </w:r>
            <w:r w:rsidRPr="003D367F">
              <w:rPr>
                <w:rFonts w:ascii="Arial" w:hAnsi="Arial" w:cs="Arial"/>
                <w:b w:val="0"/>
                <w:bCs w:val="0"/>
                <w:sz w:val="20"/>
                <w:szCs w:val="22"/>
              </w:rPr>
              <w:t xml:space="preserve">  </w:t>
            </w:r>
          </w:p>
          <w:p w:rsidR="004C131A" w:rsidRPr="003D367F" w:rsidRDefault="004C131A" w:rsidP="00743D30">
            <w:pPr>
              <w:pStyle w:val="BodyText"/>
              <w:ind w:left="720"/>
              <w:rPr>
                <w:rFonts w:ascii="Arial" w:hAnsi="Arial" w:cs="Arial"/>
                <w:b w:val="0"/>
                <w:bCs w:val="0"/>
                <w:sz w:val="20"/>
                <w:szCs w:val="22"/>
              </w:rPr>
            </w:pPr>
          </w:p>
        </w:tc>
        <w:tc>
          <w:tcPr>
            <w:tcW w:w="2694" w:type="dxa"/>
            <w:shd w:val="clear" w:color="auto" w:fill="DAEEF3"/>
          </w:tcPr>
          <w:p w:rsidR="004C131A" w:rsidRPr="003D367F" w:rsidRDefault="004C131A" w:rsidP="00FF1BAD">
            <w:pPr>
              <w:pStyle w:val="BodyText"/>
              <w:rPr>
                <w:rFonts w:ascii="Arial" w:hAnsi="Arial" w:cs="Arial"/>
                <w:bCs w:val="0"/>
                <w:sz w:val="20"/>
                <w:szCs w:val="22"/>
              </w:rPr>
            </w:pPr>
            <w:r>
              <w:rPr>
                <w:rFonts w:ascii="Arial" w:hAnsi="Arial" w:cs="Arial"/>
                <w:bCs w:val="0"/>
                <w:sz w:val="20"/>
                <w:szCs w:val="22"/>
              </w:rPr>
              <w:t>Up to</w:t>
            </w:r>
            <w:r w:rsidRPr="003D367F">
              <w:rPr>
                <w:rFonts w:ascii="Arial" w:hAnsi="Arial" w:cs="Arial"/>
                <w:bCs w:val="0"/>
                <w:sz w:val="20"/>
                <w:szCs w:val="22"/>
              </w:rPr>
              <w:t xml:space="preserve"> £</w:t>
            </w:r>
            <w:r>
              <w:rPr>
                <w:rFonts w:ascii="Arial" w:hAnsi="Arial" w:cs="Arial"/>
                <w:bCs w:val="0"/>
                <w:sz w:val="20"/>
                <w:szCs w:val="22"/>
              </w:rPr>
              <w:t>500</w:t>
            </w:r>
          </w:p>
          <w:p w:rsidR="004C131A" w:rsidRPr="003D367F" w:rsidRDefault="004C131A" w:rsidP="00FF1BAD">
            <w:pPr>
              <w:pStyle w:val="BodyText"/>
              <w:rPr>
                <w:rFonts w:ascii="Arial" w:hAnsi="Arial" w:cs="Arial"/>
                <w:bCs w:val="0"/>
                <w:color w:val="FF0000"/>
                <w:sz w:val="20"/>
                <w:szCs w:val="22"/>
              </w:rPr>
            </w:pPr>
          </w:p>
        </w:tc>
      </w:tr>
      <w:tr w:rsidR="004C131A" w:rsidRPr="00D168FC" w:rsidTr="004C131A">
        <w:trPr>
          <w:cantSplit/>
          <w:trHeight w:val="1134"/>
        </w:trPr>
        <w:tc>
          <w:tcPr>
            <w:tcW w:w="8046" w:type="dxa"/>
            <w:shd w:val="clear" w:color="auto" w:fill="DAEEF3"/>
          </w:tcPr>
          <w:p w:rsidR="004C131A" w:rsidRDefault="004C131A" w:rsidP="00FF1BAD">
            <w:pPr>
              <w:pStyle w:val="BodyText"/>
              <w:rPr>
                <w:rFonts w:ascii="Arial" w:hAnsi="Arial" w:cs="Arial"/>
                <w:bCs w:val="0"/>
                <w:szCs w:val="22"/>
              </w:rPr>
            </w:pPr>
            <w:r>
              <w:rPr>
                <w:rFonts w:ascii="Arial" w:hAnsi="Arial" w:cs="Arial"/>
                <w:bCs w:val="0"/>
                <w:szCs w:val="22"/>
              </w:rPr>
              <w:t>Try something new</w:t>
            </w:r>
          </w:p>
          <w:p w:rsidR="004C131A" w:rsidRPr="004C131A" w:rsidRDefault="004C131A" w:rsidP="00273B0F">
            <w:pPr>
              <w:pStyle w:val="BodyText"/>
              <w:numPr>
                <w:ilvl w:val="0"/>
                <w:numId w:val="22"/>
              </w:numPr>
              <w:rPr>
                <w:rFonts w:ascii="Arial" w:hAnsi="Arial" w:cs="Arial"/>
                <w:b w:val="0"/>
                <w:bCs w:val="0"/>
                <w:sz w:val="20"/>
              </w:rPr>
            </w:pPr>
            <w:r w:rsidRPr="004C131A">
              <w:rPr>
                <w:rFonts w:ascii="Arial" w:hAnsi="Arial" w:cs="Arial"/>
                <w:b w:val="0"/>
                <w:bCs w:val="0"/>
                <w:sz w:val="20"/>
              </w:rPr>
              <w:t>Something that hasn’t been done before in your area e.g working with lo</w:t>
            </w:r>
            <w:r>
              <w:rPr>
                <w:rFonts w:ascii="Arial" w:hAnsi="Arial" w:cs="Arial"/>
                <w:b w:val="0"/>
                <w:bCs w:val="0"/>
                <w:sz w:val="20"/>
              </w:rPr>
              <w:t>cal sports teams, business proje</w:t>
            </w:r>
            <w:r w:rsidRPr="004C131A">
              <w:rPr>
                <w:rFonts w:ascii="Arial" w:hAnsi="Arial" w:cs="Arial"/>
                <w:b w:val="0"/>
                <w:bCs w:val="0"/>
                <w:sz w:val="20"/>
              </w:rPr>
              <w:t>ct</w:t>
            </w:r>
            <w:r w:rsidR="00D11F91">
              <w:rPr>
                <w:rFonts w:ascii="Arial" w:hAnsi="Arial" w:cs="Arial"/>
                <w:b w:val="0"/>
                <w:bCs w:val="0"/>
                <w:sz w:val="20"/>
              </w:rPr>
              <w:t>s</w:t>
            </w:r>
          </w:p>
        </w:tc>
        <w:tc>
          <w:tcPr>
            <w:tcW w:w="2694" w:type="dxa"/>
            <w:shd w:val="clear" w:color="auto" w:fill="DAEEF3"/>
          </w:tcPr>
          <w:p w:rsidR="004C131A" w:rsidRPr="003D367F" w:rsidDel="003979EF" w:rsidRDefault="004C131A" w:rsidP="00FF1BAD">
            <w:pPr>
              <w:pStyle w:val="BodyText"/>
              <w:rPr>
                <w:rFonts w:ascii="Arial" w:hAnsi="Arial" w:cs="Arial"/>
                <w:bCs w:val="0"/>
                <w:sz w:val="20"/>
                <w:szCs w:val="22"/>
              </w:rPr>
            </w:pPr>
            <w:r>
              <w:rPr>
                <w:rFonts w:ascii="Arial" w:hAnsi="Arial" w:cs="Arial"/>
                <w:bCs w:val="0"/>
                <w:sz w:val="20"/>
                <w:szCs w:val="22"/>
              </w:rPr>
              <w:t>Up to £500</w:t>
            </w:r>
          </w:p>
        </w:tc>
      </w:tr>
    </w:tbl>
    <w:p w:rsidR="00B412FD" w:rsidRDefault="00B412FD" w:rsidP="00B412FD">
      <w:pPr>
        <w:pStyle w:val="Footer"/>
        <w:rPr>
          <w:rFonts w:ascii="Arial Black" w:hAnsi="Arial Black"/>
          <w:b/>
          <w:bCs/>
          <w:sz w:val="28"/>
          <w:szCs w:val="28"/>
        </w:rPr>
      </w:pPr>
    </w:p>
    <w:p w:rsidR="00B412FD" w:rsidRDefault="00B412FD" w:rsidP="00B412FD">
      <w:pPr>
        <w:pStyle w:val="Footer"/>
        <w:rPr>
          <w:rFonts w:ascii="Arial Black" w:hAnsi="Arial Black"/>
          <w:b/>
          <w:bCs/>
          <w:sz w:val="28"/>
          <w:szCs w:val="28"/>
        </w:rPr>
      </w:pPr>
    </w:p>
    <w:p w:rsidR="00B412FD" w:rsidRPr="00CC39E7" w:rsidRDefault="00823EE6" w:rsidP="00B412FD">
      <w:pPr>
        <w:pStyle w:val="Footer"/>
        <w:rPr>
          <w:rStyle w:val="Strong"/>
          <w:rFonts w:ascii="Arial Black" w:hAnsi="Arial Black"/>
          <w:b w:val="0"/>
          <w:sz w:val="28"/>
          <w:szCs w:val="28"/>
        </w:rPr>
      </w:pPr>
      <w:r>
        <w:rPr>
          <w:rFonts w:ascii="Arial Black" w:hAnsi="Arial Black"/>
          <w:b/>
          <w:bCs/>
          <w:sz w:val="28"/>
          <w:szCs w:val="28"/>
        </w:rPr>
        <w:t>A2.</w:t>
      </w:r>
      <w:r w:rsidR="00B412FD" w:rsidRPr="00CC39E7">
        <w:rPr>
          <w:rFonts w:ascii="Arial Black" w:hAnsi="Arial Black"/>
          <w:b/>
          <w:bCs/>
          <w:sz w:val="28"/>
          <w:szCs w:val="28"/>
        </w:rPr>
        <w:t xml:space="preserve"> Application Deadlines</w:t>
      </w:r>
      <w:r w:rsidR="003A1F1E">
        <w:rPr>
          <w:rFonts w:ascii="Arial Black" w:hAnsi="Arial Black"/>
          <w:b/>
          <w:bCs/>
          <w:sz w:val="28"/>
          <w:szCs w:val="28"/>
        </w:rPr>
        <w:t xml:space="preserve"> &amp; Expectation</w:t>
      </w:r>
      <w:r w:rsidR="00DA70F8">
        <w:rPr>
          <w:rFonts w:ascii="Arial Black" w:hAnsi="Arial Black"/>
          <w:b/>
          <w:bCs/>
          <w:sz w:val="28"/>
          <w:szCs w:val="28"/>
        </w:rPr>
        <w:t>s</w:t>
      </w:r>
    </w:p>
    <w:p w:rsidR="003A1F1E" w:rsidRPr="003A1F1E" w:rsidRDefault="003A1F1E" w:rsidP="00B412FD">
      <w:pPr>
        <w:pStyle w:val="BodyText"/>
        <w:rPr>
          <w:rFonts w:ascii="Arial" w:hAnsi="Arial" w:cs="Arial"/>
          <w:b w:val="0"/>
          <w:bCs w:val="0"/>
          <w:i/>
          <w:color w:val="9BBB59"/>
          <w:szCs w:val="24"/>
        </w:rPr>
      </w:pPr>
      <w:r>
        <w:rPr>
          <w:rFonts w:ascii="Arial" w:hAnsi="Arial" w:cs="Arial"/>
          <w:b w:val="0"/>
          <w:bCs w:val="0"/>
          <w:i/>
          <w:color w:val="9BBB59"/>
          <w:szCs w:val="24"/>
        </w:rPr>
        <w:br/>
      </w:r>
      <w:r>
        <w:rPr>
          <w:rFonts w:ascii="Arial" w:hAnsi="Arial" w:cs="Arial"/>
          <w:b w:val="0"/>
          <w:bCs w:val="0"/>
          <w:i/>
          <w:color w:val="9BBB59"/>
          <w:sz w:val="22"/>
          <w:szCs w:val="22"/>
        </w:rPr>
        <w:t xml:space="preserve">FTW will be accepting </w:t>
      </w:r>
      <w:r w:rsidR="00571CEF">
        <w:rPr>
          <w:rFonts w:ascii="Arial" w:hAnsi="Arial" w:cs="Arial"/>
          <w:b w:val="0"/>
          <w:bCs w:val="0"/>
          <w:i/>
          <w:color w:val="9BBB59"/>
          <w:sz w:val="22"/>
          <w:szCs w:val="22"/>
        </w:rPr>
        <w:t xml:space="preserve">small </w:t>
      </w:r>
      <w:r>
        <w:rPr>
          <w:rFonts w:ascii="Arial" w:hAnsi="Arial" w:cs="Arial"/>
          <w:b w:val="0"/>
          <w:bCs w:val="0"/>
          <w:i/>
          <w:color w:val="9BBB59"/>
          <w:sz w:val="22"/>
          <w:szCs w:val="22"/>
        </w:rPr>
        <w:t xml:space="preserve">grant requests from </w:t>
      </w:r>
      <w:r w:rsidR="003641D3">
        <w:rPr>
          <w:rFonts w:ascii="Arial" w:hAnsi="Arial" w:cs="Arial"/>
          <w:b w:val="0"/>
          <w:bCs w:val="0"/>
          <w:i/>
          <w:color w:val="9BBB59"/>
          <w:sz w:val="22"/>
          <w:szCs w:val="22"/>
        </w:rPr>
        <w:t>April</w:t>
      </w:r>
      <w:r w:rsidR="00EE09F7">
        <w:rPr>
          <w:rFonts w:ascii="Arial" w:hAnsi="Arial" w:cs="Arial"/>
          <w:b w:val="0"/>
          <w:bCs w:val="0"/>
          <w:i/>
          <w:color w:val="9BBB59"/>
          <w:sz w:val="22"/>
          <w:szCs w:val="22"/>
        </w:rPr>
        <w:t xml:space="preserve"> 1</w:t>
      </w:r>
      <w:r w:rsidR="003641D3">
        <w:rPr>
          <w:rFonts w:ascii="Arial" w:hAnsi="Arial" w:cs="Arial"/>
          <w:b w:val="0"/>
          <w:bCs w:val="0"/>
          <w:i/>
          <w:color w:val="9BBB59"/>
          <w:sz w:val="22"/>
          <w:szCs w:val="22"/>
        </w:rPr>
        <w:t>st</w:t>
      </w:r>
      <w:r w:rsidR="00571CEF">
        <w:rPr>
          <w:rFonts w:ascii="Arial" w:hAnsi="Arial" w:cs="Arial"/>
          <w:b w:val="0"/>
          <w:bCs w:val="0"/>
          <w:i/>
          <w:color w:val="9BBB59"/>
          <w:sz w:val="22"/>
          <w:szCs w:val="22"/>
        </w:rPr>
        <w:t xml:space="preserve"> </w:t>
      </w:r>
      <w:r w:rsidR="003641D3">
        <w:rPr>
          <w:rFonts w:ascii="Arial" w:hAnsi="Arial" w:cs="Arial"/>
          <w:b w:val="0"/>
          <w:bCs w:val="0"/>
          <w:i/>
          <w:color w:val="9BBB59"/>
          <w:sz w:val="22"/>
          <w:szCs w:val="22"/>
        </w:rPr>
        <w:t>2014</w:t>
      </w:r>
      <w:r w:rsidR="00A5462E">
        <w:rPr>
          <w:rFonts w:ascii="Arial" w:hAnsi="Arial" w:cs="Arial"/>
          <w:b w:val="0"/>
          <w:bCs w:val="0"/>
          <w:i/>
          <w:color w:val="9BBB59"/>
          <w:sz w:val="22"/>
          <w:szCs w:val="22"/>
        </w:rPr>
        <w:t xml:space="preserve"> </w:t>
      </w:r>
      <w:r w:rsidR="00571CEF">
        <w:rPr>
          <w:rFonts w:ascii="Arial" w:hAnsi="Arial" w:cs="Arial"/>
          <w:b w:val="0"/>
          <w:bCs w:val="0"/>
          <w:i/>
          <w:color w:val="9BBB59"/>
          <w:sz w:val="22"/>
          <w:szCs w:val="22"/>
        </w:rPr>
        <w:t xml:space="preserve">until </w:t>
      </w:r>
      <w:r w:rsidR="003641D3">
        <w:rPr>
          <w:rFonts w:ascii="Arial" w:hAnsi="Arial" w:cs="Arial"/>
          <w:b w:val="0"/>
          <w:bCs w:val="0"/>
          <w:i/>
          <w:color w:val="9BBB59"/>
          <w:sz w:val="22"/>
          <w:szCs w:val="22"/>
        </w:rPr>
        <w:t>December</w:t>
      </w:r>
      <w:r w:rsidR="00571CEF">
        <w:rPr>
          <w:rFonts w:ascii="Arial" w:hAnsi="Arial" w:cs="Arial"/>
          <w:b w:val="0"/>
          <w:bCs w:val="0"/>
          <w:i/>
          <w:color w:val="9BBB59"/>
          <w:sz w:val="22"/>
          <w:szCs w:val="22"/>
        </w:rPr>
        <w:t xml:space="preserve"> </w:t>
      </w:r>
      <w:r w:rsidR="003641D3">
        <w:rPr>
          <w:rFonts w:ascii="Arial" w:hAnsi="Arial" w:cs="Arial"/>
          <w:b w:val="0"/>
          <w:bCs w:val="0"/>
          <w:i/>
          <w:color w:val="9BBB59"/>
          <w:sz w:val="22"/>
          <w:szCs w:val="22"/>
        </w:rPr>
        <w:t>15</w:t>
      </w:r>
      <w:r w:rsidR="00A5462E">
        <w:rPr>
          <w:rFonts w:ascii="Arial" w:hAnsi="Arial" w:cs="Arial"/>
          <w:b w:val="0"/>
          <w:bCs w:val="0"/>
          <w:i/>
          <w:color w:val="9BBB59"/>
          <w:sz w:val="22"/>
          <w:szCs w:val="22"/>
        </w:rPr>
        <w:t>th 2014</w:t>
      </w:r>
      <w:r w:rsidR="00571CEF">
        <w:rPr>
          <w:rFonts w:ascii="Arial" w:hAnsi="Arial" w:cs="Arial"/>
          <w:b w:val="0"/>
          <w:bCs w:val="0"/>
          <w:i/>
          <w:color w:val="9BBB59"/>
          <w:sz w:val="22"/>
          <w:szCs w:val="22"/>
        </w:rPr>
        <w:t>. The grants panel will meet to discuss</w:t>
      </w:r>
      <w:r w:rsidR="00075C15">
        <w:rPr>
          <w:rFonts w:ascii="Arial" w:hAnsi="Arial" w:cs="Arial"/>
          <w:b w:val="0"/>
          <w:bCs w:val="0"/>
          <w:i/>
          <w:color w:val="9BBB59"/>
          <w:sz w:val="22"/>
          <w:szCs w:val="22"/>
        </w:rPr>
        <w:t xml:space="preserve"> the applications following the </w:t>
      </w:r>
      <w:r w:rsidR="003641D3">
        <w:rPr>
          <w:rFonts w:ascii="Arial" w:hAnsi="Arial" w:cs="Arial"/>
          <w:b w:val="0"/>
          <w:bCs w:val="0"/>
          <w:i/>
          <w:color w:val="9BBB59"/>
          <w:sz w:val="22"/>
          <w:szCs w:val="22"/>
        </w:rPr>
        <w:t>December 1</w:t>
      </w:r>
      <w:r w:rsidR="003641D3" w:rsidRPr="003641D3">
        <w:rPr>
          <w:rFonts w:ascii="Arial" w:hAnsi="Arial" w:cs="Arial"/>
          <w:b w:val="0"/>
          <w:bCs w:val="0"/>
          <w:i/>
          <w:color w:val="9BBB59"/>
          <w:sz w:val="22"/>
          <w:szCs w:val="22"/>
          <w:vertAlign w:val="superscript"/>
        </w:rPr>
        <w:t>st</w:t>
      </w:r>
      <w:r w:rsidR="003641D3">
        <w:rPr>
          <w:rFonts w:ascii="Arial" w:hAnsi="Arial" w:cs="Arial"/>
          <w:b w:val="0"/>
          <w:bCs w:val="0"/>
          <w:i/>
          <w:color w:val="9BBB59"/>
          <w:sz w:val="22"/>
          <w:szCs w:val="22"/>
        </w:rPr>
        <w:t xml:space="preserve"> </w:t>
      </w:r>
      <w:r w:rsidR="00075C15">
        <w:rPr>
          <w:rFonts w:ascii="Arial" w:hAnsi="Arial" w:cs="Arial"/>
          <w:b w:val="0"/>
          <w:bCs w:val="0"/>
          <w:i/>
          <w:color w:val="9BBB59"/>
          <w:sz w:val="22"/>
          <w:szCs w:val="22"/>
        </w:rPr>
        <w:t xml:space="preserve">deadline. </w:t>
      </w:r>
      <w:r w:rsidR="00571CEF">
        <w:rPr>
          <w:rFonts w:ascii="Arial" w:hAnsi="Arial" w:cs="Arial"/>
          <w:b w:val="0"/>
          <w:bCs w:val="0"/>
          <w:i/>
          <w:color w:val="9BBB59"/>
          <w:sz w:val="22"/>
          <w:szCs w:val="22"/>
        </w:rPr>
        <w:t xml:space="preserve"> </w:t>
      </w:r>
      <w:r w:rsidRPr="003A1F1E">
        <w:rPr>
          <w:rFonts w:ascii="Arial" w:hAnsi="Arial" w:cs="Arial"/>
          <w:b w:val="0"/>
          <w:bCs w:val="0"/>
          <w:i/>
          <w:color w:val="9BBB59"/>
          <w:szCs w:val="24"/>
        </w:rPr>
        <w:br/>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1418"/>
        <w:gridCol w:w="2126"/>
        <w:gridCol w:w="1701"/>
        <w:gridCol w:w="3827"/>
      </w:tblGrid>
      <w:tr w:rsidR="00B412FD" w:rsidRPr="00BD598D" w:rsidTr="00B412FD">
        <w:tc>
          <w:tcPr>
            <w:tcW w:w="1668" w:type="dxa"/>
            <w:shd w:val="clear" w:color="auto" w:fill="DAEEF3"/>
          </w:tcPr>
          <w:p w:rsidR="00B412FD" w:rsidRPr="00BD598D" w:rsidRDefault="00B412FD" w:rsidP="00B412FD">
            <w:pPr>
              <w:rPr>
                <w:rFonts w:ascii="Arial" w:hAnsi="Arial"/>
                <w:b/>
                <w:color w:val="548DD4"/>
                <w:sz w:val="22"/>
              </w:rPr>
            </w:pPr>
            <w:r w:rsidRPr="00BD598D">
              <w:rPr>
                <w:rFonts w:ascii="Arial" w:hAnsi="Arial"/>
                <w:b/>
                <w:color w:val="548DD4"/>
                <w:sz w:val="22"/>
              </w:rPr>
              <w:t>Funding Round</w:t>
            </w:r>
          </w:p>
        </w:tc>
        <w:tc>
          <w:tcPr>
            <w:tcW w:w="1418" w:type="dxa"/>
            <w:shd w:val="clear" w:color="auto" w:fill="DAEEF3"/>
          </w:tcPr>
          <w:p w:rsidR="00B412FD" w:rsidRPr="00BD598D" w:rsidRDefault="00B412FD" w:rsidP="00B412FD">
            <w:pPr>
              <w:rPr>
                <w:rFonts w:ascii="Arial" w:hAnsi="Arial"/>
                <w:b/>
                <w:color w:val="548DD4"/>
                <w:sz w:val="22"/>
              </w:rPr>
            </w:pPr>
            <w:r w:rsidRPr="00BD598D">
              <w:rPr>
                <w:rFonts w:ascii="Arial" w:hAnsi="Arial"/>
                <w:b/>
                <w:color w:val="548DD4"/>
                <w:sz w:val="22"/>
              </w:rPr>
              <w:t>Opens from</w:t>
            </w:r>
          </w:p>
        </w:tc>
        <w:tc>
          <w:tcPr>
            <w:tcW w:w="2126" w:type="dxa"/>
            <w:shd w:val="clear" w:color="auto" w:fill="DAEEF3"/>
          </w:tcPr>
          <w:p w:rsidR="00B412FD" w:rsidRPr="00BD598D" w:rsidRDefault="00A5462E" w:rsidP="00B412FD">
            <w:pPr>
              <w:rPr>
                <w:rFonts w:ascii="Arial" w:hAnsi="Arial"/>
                <w:b/>
                <w:color w:val="548DD4"/>
                <w:sz w:val="22"/>
              </w:rPr>
            </w:pPr>
            <w:r>
              <w:rPr>
                <w:rFonts w:ascii="Arial" w:hAnsi="Arial"/>
                <w:b/>
                <w:color w:val="548DD4"/>
                <w:sz w:val="22"/>
              </w:rPr>
              <w:t>Closes</w:t>
            </w:r>
            <w:r w:rsidR="00B412FD" w:rsidRPr="00BD598D">
              <w:rPr>
                <w:rFonts w:ascii="Arial" w:hAnsi="Arial"/>
                <w:b/>
                <w:color w:val="548DD4"/>
                <w:sz w:val="22"/>
              </w:rPr>
              <w:t xml:space="preserve"> on</w:t>
            </w:r>
          </w:p>
        </w:tc>
        <w:tc>
          <w:tcPr>
            <w:tcW w:w="1701" w:type="dxa"/>
            <w:shd w:val="clear" w:color="auto" w:fill="DAEEF3"/>
          </w:tcPr>
          <w:p w:rsidR="00B412FD" w:rsidRPr="00BD598D" w:rsidRDefault="00B412FD" w:rsidP="00B412FD">
            <w:pPr>
              <w:rPr>
                <w:rFonts w:ascii="Arial" w:hAnsi="Arial"/>
                <w:b/>
                <w:color w:val="548DD4"/>
                <w:sz w:val="22"/>
              </w:rPr>
            </w:pPr>
            <w:r w:rsidRPr="00BD598D">
              <w:rPr>
                <w:rFonts w:ascii="Arial" w:hAnsi="Arial"/>
                <w:b/>
                <w:color w:val="548DD4"/>
                <w:sz w:val="22"/>
              </w:rPr>
              <w:t>Funds Dispersed</w:t>
            </w:r>
          </w:p>
        </w:tc>
        <w:tc>
          <w:tcPr>
            <w:tcW w:w="3827" w:type="dxa"/>
            <w:shd w:val="clear" w:color="auto" w:fill="DAEEF3"/>
          </w:tcPr>
          <w:p w:rsidR="00B412FD" w:rsidRPr="00BD598D" w:rsidRDefault="00B412FD" w:rsidP="00B412FD">
            <w:pPr>
              <w:rPr>
                <w:rFonts w:ascii="Arial" w:hAnsi="Arial"/>
                <w:b/>
                <w:color w:val="548DD4"/>
                <w:sz w:val="22"/>
              </w:rPr>
            </w:pPr>
            <w:r w:rsidRPr="00BD598D">
              <w:rPr>
                <w:rFonts w:ascii="Arial" w:hAnsi="Arial"/>
                <w:b/>
                <w:color w:val="548DD4"/>
                <w:sz w:val="22"/>
              </w:rPr>
              <w:t>For activities within 1 year from</w:t>
            </w:r>
          </w:p>
        </w:tc>
      </w:tr>
      <w:tr w:rsidR="00B412FD" w:rsidRPr="00BD598D" w:rsidTr="00B412FD">
        <w:tc>
          <w:tcPr>
            <w:tcW w:w="1668" w:type="dxa"/>
            <w:shd w:val="clear" w:color="auto" w:fill="DAEEF3"/>
          </w:tcPr>
          <w:p w:rsidR="00B412FD" w:rsidRPr="00BD598D" w:rsidRDefault="00B412FD" w:rsidP="00DA70F8">
            <w:pPr>
              <w:rPr>
                <w:rFonts w:ascii="Arial" w:hAnsi="Arial"/>
                <w:sz w:val="22"/>
              </w:rPr>
            </w:pPr>
            <w:r w:rsidRPr="00BD598D">
              <w:rPr>
                <w:rFonts w:ascii="Arial" w:hAnsi="Arial"/>
                <w:sz w:val="22"/>
              </w:rPr>
              <w:t>201</w:t>
            </w:r>
            <w:r w:rsidR="00235AB8">
              <w:rPr>
                <w:rFonts w:ascii="Arial" w:hAnsi="Arial"/>
                <w:sz w:val="22"/>
              </w:rPr>
              <w:t>4/15</w:t>
            </w:r>
          </w:p>
        </w:tc>
        <w:tc>
          <w:tcPr>
            <w:tcW w:w="1418" w:type="dxa"/>
            <w:shd w:val="clear" w:color="auto" w:fill="DAEEF3"/>
          </w:tcPr>
          <w:p w:rsidR="00B412FD" w:rsidRPr="00BD598D" w:rsidRDefault="00235AB8" w:rsidP="00235AB8">
            <w:pPr>
              <w:rPr>
                <w:rFonts w:ascii="Arial" w:hAnsi="Arial"/>
                <w:sz w:val="22"/>
              </w:rPr>
            </w:pPr>
            <w:r>
              <w:rPr>
                <w:rFonts w:ascii="Arial" w:hAnsi="Arial"/>
                <w:sz w:val="22"/>
              </w:rPr>
              <w:t>April</w:t>
            </w:r>
            <w:r w:rsidR="00A5462E">
              <w:rPr>
                <w:rFonts w:ascii="Arial" w:hAnsi="Arial"/>
                <w:sz w:val="22"/>
              </w:rPr>
              <w:t xml:space="preserve"> </w:t>
            </w:r>
            <w:r>
              <w:rPr>
                <w:rFonts w:ascii="Arial" w:hAnsi="Arial"/>
                <w:sz w:val="22"/>
              </w:rPr>
              <w:t>1</w:t>
            </w:r>
            <w:r w:rsidRPr="004E11B9">
              <w:rPr>
                <w:rFonts w:ascii="Arial" w:hAnsi="Arial"/>
                <w:sz w:val="22"/>
                <w:vertAlign w:val="superscript"/>
              </w:rPr>
              <w:t>st</w:t>
            </w:r>
            <w:r w:rsidR="004E11B9">
              <w:rPr>
                <w:rFonts w:ascii="Arial" w:hAnsi="Arial"/>
                <w:sz w:val="22"/>
              </w:rPr>
              <w:t xml:space="preserve"> 2014</w:t>
            </w:r>
          </w:p>
        </w:tc>
        <w:tc>
          <w:tcPr>
            <w:tcW w:w="2126" w:type="dxa"/>
            <w:shd w:val="clear" w:color="auto" w:fill="DAEEF3"/>
          </w:tcPr>
          <w:p w:rsidR="00B412FD" w:rsidRPr="00297B32" w:rsidRDefault="004E11B9" w:rsidP="00235AB8">
            <w:pPr>
              <w:rPr>
                <w:rFonts w:ascii="Arial" w:hAnsi="Arial"/>
                <w:b/>
                <w:color w:val="FF0000"/>
                <w:sz w:val="22"/>
              </w:rPr>
            </w:pPr>
            <w:r>
              <w:rPr>
                <w:rFonts w:ascii="Arial" w:hAnsi="Arial"/>
                <w:b/>
                <w:color w:val="FF0000"/>
                <w:sz w:val="22"/>
              </w:rPr>
              <w:t>Dec 15</w:t>
            </w:r>
            <w:r w:rsidR="00A5462E">
              <w:rPr>
                <w:rFonts w:ascii="Arial" w:hAnsi="Arial"/>
                <w:b/>
                <w:color w:val="FF0000"/>
                <w:sz w:val="22"/>
                <w:vertAlign w:val="superscript"/>
              </w:rPr>
              <w:t>th</w:t>
            </w:r>
            <w:r w:rsidR="00A5462E">
              <w:rPr>
                <w:rFonts w:ascii="Arial" w:hAnsi="Arial"/>
                <w:b/>
                <w:color w:val="FF0000"/>
                <w:sz w:val="22"/>
              </w:rPr>
              <w:t xml:space="preserve"> </w:t>
            </w:r>
            <w:r w:rsidR="00B412FD" w:rsidRPr="00297B32">
              <w:rPr>
                <w:rFonts w:ascii="Arial" w:hAnsi="Arial"/>
                <w:b/>
                <w:color w:val="FF0000"/>
                <w:sz w:val="22"/>
              </w:rPr>
              <w:t xml:space="preserve"> </w:t>
            </w:r>
            <w:r>
              <w:rPr>
                <w:rFonts w:ascii="Arial" w:hAnsi="Arial"/>
                <w:b/>
                <w:color w:val="FF0000"/>
                <w:sz w:val="22"/>
              </w:rPr>
              <w:t>201</w:t>
            </w:r>
            <w:r w:rsidR="008E0B20">
              <w:rPr>
                <w:rFonts w:ascii="Arial" w:hAnsi="Arial"/>
                <w:b/>
                <w:color w:val="FF0000"/>
                <w:sz w:val="22"/>
              </w:rPr>
              <w:t>4</w:t>
            </w:r>
            <w:bookmarkStart w:id="0" w:name="_GoBack"/>
            <w:bookmarkEnd w:id="0"/>
          </w:p>
        </w:tc>
        <w:tc>
          <w:tcPr>
            <w:tcW w:w="1701" w:type="dxa"/>
            <w:shd w:val="clear" w:color="auto" w:fill="DAEEF3"/>
          </w:tcPr>
          <w:p w:rsidR="00B412FD" w:rsidRPr="00BD598D" w:rsidRDefault="00A5462E" w:rsidP="007D6A94">
            <w:pPr>
              <w:rPr>
                <w:rFonts w:ascii="Arial" w:hAnsi="Arial"/>
                <w:sz w:val="22"/>
              </w:rPr>
            </w:pPr>
            <w:r>
              <w:rPr>
                <w:rFonts w:ascii="Arial" w:hAnsi="Arial"/>
                <w:sz w:val="22"/>
              </w:rPr>
              <w:t>Within 1 month of award</w:t>
            </w:r>
          </w:p>
        </w:tc>
        <w:tc>
          <w:tcPr>
            <w:tcW w:w="3827" w:type="dxa"/>
            <w:shd w:val="clear" w:color="auto" w:fill="DAEEF3"/>
          </w:tcPr>
          <w:p w:rsidR="00B412FD" w:rsidRPr="00BD598D" w:rsidRDefault="00A5462E" w:rsidP="00DA70F8">
            <w:pPr>
              <w:rPr>
                <w:rFonts w:ascii="Arial" w:hAnsi="Arial"/>
                <w:sz w:val="22"/>
              </w:rPr>
            </w:pPr>
            <w:r>
              <w:rPr>
                <w:rFonts w:ascii="Arial" w:hAnsi="Arial"/>
                <w:sz w:val="22"/>
              </w:rPr>
              <w:t>April</w:t>
            </w:r>
            <w:r w:rsidR="00235AB8">
              <w:rPr>
                <w:rFonts w:ascii="Arial" w:hAnsi="Arial"/>
                <w:sz w:val="22"/>
              </w:rPr>
              <w:t xml:space="preserve"> 2014</w:t>
            </w:r>
            <w:r w:rsidR="00B412FD" w:rsidRPr="00BD598D">
              <w:rPr>
                <w:rFonts w:ascii="Arial" w:hAnsi="Arial"/>
                <w:sz w:val="22"/>
              </w:rPr>
              <w:t xml:space="preserve"> </w:t>
            </w:r>
          </w:p>
        </w:tc>
      </w:tr>
    </w:tbl>
    <w:p w:rsidR="00DA70F8" w:rsidRDefault="00DA70F8" w:rsidP="00FF1BAD">
      <w:pPr>
        <w:rPr>
          <w:rFonts w:ascii="Arial" w:hAnsi="Arial"/>
          <w:b/>
          <w:color w:val="548DD4"/>
          <w:sz w:val="48"/>
        </w:rPr>
      </w:pPr>
    </w:p>
    <w:p w:rsidR="00DA70F8" w:rsidRDefault="00DA70F8" w:rsidP="00FF1BAD">
      <w:pPr>
        <w:rPr>
          <w:rFonts w:ascii="Arial" w:hAnsi="Arial"/>
          <w:b/>
          <w:color w:val="548DD4"/>
          <w:sz w:val="48"/>
        </w:rPr>
      </w:pPr>
    </w:p>
    <w:p w:rsidR="007F1A98" w:rsidRDefault="007F1A98" w:rsidP="00FF1BAD">
      <w:pPr>
        <w:rPr>
          <w:rFonts w:ascii="Arial" w:hAnsi="Arial"/>
          <w:b/>
          <w:color w:val="548DD4"/>
          <w:sz w:val="48"/>
        </w:rPr>
      </w:pPr>
    </w:p>
    <w:p w:rsidR="007F1A98" w:rsidRDefault="007F1A98" w:rsidP="00FF1BAD">
      <w:pPr>
        <w:rPr>
          <w:rFonts w:ascii="Arial" w:hAnsi="Arial"/>
          <w:b/>
          <w:color w:val="548DD4"/>
          <w:sz w:val="48"/>
        </w:rPr>
      </w:pPr>
    </w:p>
    <w:p w:rsidR="00FF1BAD" w:rsidRDefault="00FF1BAD" w:rsidP="00FF1BAD">
      <w:pPr>
        <w:rPr>
          <w:rFonts w:ascii="Arial" w:hAnsi="Arial"/>
          <w:b/>
          <w:color w:val="365F91"/>
          <w:sz w:val="48"/>
        </w:rPr>
      </w:pPr>
      <w:r>
        <w:rPr>
          <w:rFonts w:ascii="Arial" w:hAnsi="Arial"/>
          <w:b/>
          <w:color w:val="548DD4"/>
          <w:sz w:val="48"/>
        </w:rPr>
        <w:lastRenderedPageBreak/>
        <w:t>1</w:t>
      </w:r>
      <w:r w:rsidRPr="008C0921">
        <w:rPr>
          <w:rFonts w:ascii="Arial" w:hAnsi="Arial"/>
          <w:b/>
          <w:color w:val="548DD4"/>
          <w:sz w:val="48"/>
        </w:rPr>
        <w:t xml:space="preserve">. Your Application </w:t>
      </w:r>
      <w:r w:rsidRPr="008C0921">
        <w:rPr>
          <w:rFonts w:ascii="Arial" w:hAnsi="Arial"/>
          <w:b/>
          <w:color w:val="365F91"/>
          <w:sz w:val="48"/>
        </w:rPr>
        <w:t>Summary</w:t>
      </w:r>
    </w:p>
    <w:p w:rsidR="00B52015" w:rsidRDefault="00B52015" w:rsidP="00FF1BAD">
      <w:pPr>
        <w:rPr>
          <w:rFonts w:ascii="Arial" w:hAnsi="Arial"/>
          <w:b/>
          <w:sz w:val="22"/>
        </w:rPr>
      </w:pPr>
    </w:p>
    <w:p w:rsidR="00B52015" w:rsidRDefault="00B52015" w:rsidP="00FF1BAD">
      <w:pPr>
        <w:rPr>
          <w:rFonts w:ascii="Arial" w:hAnsi="Arial"/>
          <w:b/>
          <w:sz w:val="22"/>
        </w:rPr>
      </w:pPr>
    </w:p>
    <w:p w:rsidR="00B52015" w:rsidRDefault="00B52015" w:rsidP="00FF1BAD">
      <w:pPr>
        <w:rPr>
          <w:rFonts w:ascii="Arial" w:hAnsi="Arial"/>
          <w:b/>
          <w:sz w:val="22"/>
        </w:rPr>
      </w:pPr>
      <w:r>
        <w:rPr>
          <w:rFonts w:ascii="Arial" w:hAnsi="Arial"/>
          <w:b/>
          <w:sz w:val="22"/>
        </w:rPr>
        <w:t>Please tell us how much funding (up to £500) you are applying for and under which theme</w:t>
      </w:r>
    </w:p>
    <w:p w:rsidR="00605B01" w:rsidRDefault="00605B01" w:rsidP="00FF1BAD">
      <w:pPr>
        <w:rPr>
          <w:rFonts w:ascii="Arial" w:hAnsi="Arial"/>
          <w:b/>
          <w:sz w:val="22"/>
        </w:rPr>
      </w:pPr>
    </w:p>
    <w:tbl>
      <w:tblPr>
        <w:tblW w:w="0" w:type="auto"/>
        <w:tblLayout w:type="fixed"/>
        <w:tblLook w:val="0000" w:firstRow="0" w:lastRow="0" w:firstColumn="0" w:lastColumn="0" w:noHBand="0" w:noVBand="0"/>
      </w:tblPr>
      <w:tblGrid>
        <w:gridCol w:w="1841"/>
        <w:gridCol w:w="6489"/>
      </w:tblGrid>
      <w:tr w:rsidR="00605B01" w:rsidRPr="00330EA2" w:rsidTr="00335E34">
        <w:trPr>
          <w:trHeight w:val="423"/>
        </w:trPr>
        <w:tc>
          <w:tcPr>
            <w:tcW w:w="1841" w:type="dxa"/>
            <w:vAlign w:val="center"/>
          </w:tcPr>
          <w:p w:rsidR="00605B01" w:rsidRPr="00605B01" w:rsidRDefault="00605B01" w:rsidP="007D6A94">
            <w:pPr>
              <w:pStyle w:val="BodyTextIndent"/>
              <w:snapToGrid w:val="0"/>
              <w:ind w:left="0"/>
              <w:rPr>
                <w:rFonts w:ascii="Arial" w:hAnsi="Arial" w:cs="Arial"/>
                <w:b/>
                <w:color w:val="3366FF"/>
                <w:sz w:val="18"/>
                <w:szCs w:val="18"/>
              </w:rPr>
            </w:pPr>
            <w:r w:rsidRPr="00605B01">
              <w:rPr>
                <w:rFonts w:ascii="Arial" w:hAnsi="Arial" w:cs="Arial"/>
                <w:b/>
                <w:szCs w:val="22"/>
              </w:rPr>
              <w:t>Name of applicant</w:t>
            </w:r>
          </w:p>
        </w:tc>
        <w:tc>
          <w:tcPr>
            <w:tcW w:w="6489" w:type="dxa"/>
            <w:tcBorders>
              <w:top w:val="single" w:sz="4" w:space="0" w:color="000000"/>
              <w:left w:val="single" w:sz="4" w:space="0" w:color="000000"/>
              <w:bottom w:val="single" w:sz="4" w:space="0" w:color="000000"/>
              <w:right w:val="single" w:sz="4" w:space="0" w:color="000000"/>
            </w:tcBorders>
            <w:shd w:val="clear" w:color="auto" w:fill="FFFF99"/>
          </w:tcPr>
          <w:p w:rsidR="00605B01" w:rsidRPr="00330EA2" w:rsidRDefault="00605B01" w:rsidP="007D6A94">
            <w:pPr>
              <w:pStyle w:val="BodyTextIndent"/>
              <w:snapToGrid w:val="0"/>
              <w:ind w:left="0"/>
              <w:rPr>
                <w:rFonts w:ascii="Arial" w:hAnsi="Arial" w:cs="Arial"/>
                <w:b/>
                <w:bCs/>
                <w:szCs w:val="22"/>
              </w:rPr>
            </w:pPr>
          </w:p>
        </w:tc>
      </w:tr>
      <w:tr w:rsidR="00605B01" w:rsidRPr="00330EA2" w:rsidTr="00335E34">
        <w:trPr>
          <w:trHeight w:val="722"/>
        </w:trPr>
        <w:tc>
          <w:tcPr>
            <w:tcW w:w="1841" w:type="dxa"/>
            <w:vAlign w:val="center"/>
          </w:tcPr>
          <w:p w:rsidR="00605B01" w:rsidRPr="00605B01" w:rsidRDefault="00605B01" w:rsidP="007D6A94">
            <w:pPr>
              <w:pStyle w:val="BodyTextIndent"/>
              <w:snapToGrid w:val="0"/>
              <w:ind w:left="0"/>
              <w:rPr>
                <w:rFonts w:ascii="Arial" w:hAnsi="Arial" w:cs="Arial"/>
                <w:b/>
                <w:szCs w:val="22"/>
              </w:rPr>
            </w:pPr>
            <w:r w:rsidRPr="00605B01">
              <w:rPr>
                <w:rFonts w:ascii="Arial" w:hAnsi="Arial" w:cs="Arial"/>
                <w:b/>
                <w:szCs w:val="22"/>
              </w:rPr>
              <w:t>Phone/Email</w:t>
            </w:r>
          </w:p>
        </w:tc>
        <w:tc>
          <w:tcPr>
            <w:tcW w:w="6489" w:type="dxa"/>
            <w:tcBorders>
              <w:top w:val="single" w:sz="4" w:space="0" w:color="000000"/>
              <w:left w:val="single" w:sz="4" w:space="0" w:color="000000"/>
              <w:bottom w:val="single" w:sz="4" w:space="0" w:color="000000"/>
              <w:right w:val="single" w:sz="4" w:space="0" w:color="000000"/>
            </w:tcBorders>
            <w:shd w:val="clear" w:color="auto" w:fill="FFFF99"/>
          </w:tcPr>
          <w:p w:rsidR="00605B01" w:rsidRPr="00330EA2" w:rsidRDefault="00605B01" w:rsidP="007D6A94">
            <w:pPr>
              <w:pStyle w:val="BodyTextIndent"/>
              <w:snapToGrid w:val="0"/>
              <w:ind w:left="0"/>
              <w:rPr>
                <w:rFonts w:ascii="Arial" w:hAnsi="Arial" w:cs="Arial"/>
                <w:b/>
                <w:bCs/>
                <w:szCs w:val="22"/>
              </w:rPr>
            </w:pPr>
          </w:p>
        </w:tc>
      </w:tr>
    </w:tbl>
    <w:p w:rsidR="00605B01" w:rsidRDefault="00605B01" w:rsidP="00FF1BAD">
      <w:pPr>
        <w:rPr>
          <w:rFonts w:ascii="Arial" w:hAnsi="Arial"/>
          <w:b/>
          <w:sz w:val="22"/>
        </w:rPr>
      </w:pPr>
    </w:p>
    <w:p w:rsidR="00605B01" w:rsidRDefault="00605B01" w:rsidP="00FF1BAD">
      <w:pPr>
        <w:rPr>
          <w:rFonts w:ascii="Arial" w:hAnsi="Arial"/>
          <w:b/>
          <w:sz w:val="22"/>
        </w:rPr>
      </w:pPr>
    </w:p>
    <w:p w:rsidR="00605B01" w:rsidRDefault="00605B01" w:rsidP="00FF1BAD">
      <w:pPr>
        <w:rPr>
          <w:rFonts w:ascii="Arial" w:hAnsi="Arial"/>
          <w:b/>
          <w:sz w:val="22"/>
        </w:rPr>
      </w:pPr>
    </w:p>
    <w:p w:rsidR="00FF1BAD" w:rsidRPr="00330EA2" w:rsidRDefault="00FF1BAD" w:rsidP="00FF1BAD">
      <w:pPr>
        <w:pStyle w:val="Header"/>
        <w:rPr>
          <w:rFonts w:ascii="Arial" w:hAnsi="Arial" w:cs="Arial"/>
          <w:b/>
          <w:sz w:val="18"/>
          <w:szCs w:val="18"/>
        </w:rPr>
      </w:pPr>
    </w:p>
    <w:tbl>
      <w:tblPr>
        <w:tblW w:w="0" w:type="auto"/>
        <w:tblLayout w:type="fixed"/>
        <w:tblLook w:val="0000" w:firstRow="0" w:lastRow="0" w:firstColumn="0" w:lastColumn="0" w:noHBand="0" w:noVBand="0"/>
      </w:tblPr>
      <w:tblGrid>
        <w:gridCol w:w="1841"/>
        <w:gridCol w:w="2095"/>
      </w:tblGrid>
      <w:tr w:rsidR="00B52015" w:rsidRPr="00330EA2" w:rsidTr="00605B01">
        <w:trPr>
          <w:trHeight w:val="423"/>
        </w:trPr>
        <w:tc>
          <w:tcPr>
            <w:tcW w:w="1841" w:type="dxa"/>
            <w:vAlign w:val="center"/>
          </w:tcPr>
          <w:p w:rsidR="00B52015" w:rsidRPr="00330EA2" w:rsidRDefault="00B52015" w:rsidP="00754B98">
            <w:pPr>
              <w:pStyle w:val="BodyTextIndent"/>
              <w:snapToGrid w:val="0"/>
              <w:ind w:left="0"/>
              <w:rPr>
                <w:rFonts w:ascii="Arial" w:hAnsi="Arial" w:cs="Arial"/>
                <w:b/>
                <w:color w:val="3366FF"/>
                <w:sz w:val="18"/>
                <w:szCs w:val="18"/>
              </w:rPr>
            </w:pPr>
            <w:r>
              <w:rPr>
                <w:rFonts w:ascii="Arial" w:hAnsi="Arial" w:cs="Arial"/>
                <w:b/>
                <w:szCs w:val="22"/>
              </w:rPr>
              <w:t>Amount applied for</w:t>
            </w:r>
          </w:p>
        </w:tc>
        <w:tc>
          <w:tcPr>
            <w:tcW w:w="2095" w:type="dxa"/>
            <w:tcBorders>
              <w:top w:val="single" w:sz="4" w:space="0" w:color="000000"/>
              <w:left w:val="single" w:sz="4" w:space="0" w:color="000000"/>
              <w:bottom w:val="single" w:sz="4" w:space="0" w:color="000000"/>
              <w:right w:val="single" w:sz="4" w:space="0" w:color="000000"/>
            </w:tcBorders>
            <w:shd w:val="clear" w:color="auto" w:fill="FFFF99"/>
          </w:tcPr>
          <w:p w:rsidR="00B52015" w:rsidRPr="00330EA2" w:rsidRDefault="00B52015" w:rsidP="00754B98">
            <w:pPr>
              <w:pStyle w:val="BodyTextIndent"/>
              <w:snapToGrid w:val="0"/>
              <w:ind w:left="0"/>
              <w:rPr>
                <w:rFonts w:ascii="Arial" w:hAnsi="Arial" w:cs="Arial"/>
                <w:b/>
                <w:bCs/>
                <w:szCs w:val="22"/>
              </w:rPr>
            </w:pPr>
          </w:p>
        </w:tc>
      </w:tr>
      <w:tr w:rsidR="00B52015" w:rsidRPr="00330EA2" w:rsidTr="00605B01">
        <w:trPr>
          <w:trHeight w:val="423"/>
        </w:trPr>
        <w:tc>
          <w:tcPr>
            <w:tcW w:w="1841" w:type="dxa"/>
            <w:vAlign w:val="center"/>
          </w:tcPr>
          <w:p w:rsidR="00B52015" w:rsidRPr="00B52015" w:rsidRDefault="00B52015" w:rsidP="00754B98">
            <w:pPr>
              <w:pStyle w:val="BodyTextIndent"/>
              <w:snapToGrid w:val="0"/>
              <w:ind w:left="0"/>
              <w:rPr>
                <w:rFonts w:ascii="Arial" w:hAnsi="Arial" w:cs="Arial"/>
                <w:b/>
                <w:szCs w:val="22"/>
              </w:rPr>
            </w:pPr>
            <w:r>
              <w:rPr>
                <w:rFonts w:ascii="Arial" w:hAnsi="Arial" w:cs="Arial"/>
                <w:b/>
                <w:szCs w:val="22"/>
              </w:rPr>
              <w:t>Theme applied for</w:t>
            </w:r>
          </w:p>
        </w:tc>
        <w:tc>
          <w:tcPr>
            <w:tcW w:w="2095" w:type="dxa"/>
            <w:tcBorders>
              <w:top w:val="single" w:sz="4" w:space="0" w:color="000000"/>
              <w:left w:val="single" w:sz="4" w:space="0" w:color="000000"/>
              <w:bottom w:val="single" w:sz="4" w:space="0" w:color="000000"/>
              <w:right w:val="single" w:sz="4" w:space="0" w:color="000000"/>
            </w:tcBorders>
            <w:shd w:val="clear" w:color="auto" w:fill="FFFF99"/>
          </w:tcPr>
          <w:p w:rsidR="00B52015" w:rsidRPr="00330EA2" w:rsidRDefault="00B52015" w:rsidP="00754B98">
            <w:pPr>
              <w:pStyle w:val="BodyTextIndent"/>
              <w:snapToGrid w:val="0"/>
              <w:ind w:left="0"/>
              <w:rPr>
                <w:rFonts w:ascii="Arial" w:hAnsi="Arial" w:cs="Arial"/>
                <w:b/>
                <w:bCs/>
                <w:szCs w:val="22"/>
              </w:rPr>
            </w:pPr>
          </w:p>
        </w:tc>
      </w:tr>
    </w:tbl>
    <w:p w:rsidR="00FF1BAD" w:rsidRDefault="00335E34" w:rsidP="00FF1BAD">
      <w:pPr>
        <w:pStyle w:val="BodyText"/>
        <w:rPr>
          <w:rFonts w:ascii="Arial" w:hAnsi="Arial" w:cs="Arial"/>
        </w:rPr>
      </w:pPr>
      <w:r>
        <w:rPr>
          <w:rFonts w:ascii="Arial" w:hAnsi="Arial" w:cs="Arial"/>
        </w:rPr>
        <w:br/>
      </w:r>
    </w:p>
    <w:p w:rsidR="00823EE6" w:rsidRPr="00335E34" w:rsidRDefault="00FF1BAD" w:rsidP="00335E34">
      <w:pPr>
        <w:pStyle w:val="BodyTextIndent"/>
        <w:numPr>
          <w:ilvl w:val="1"/>
          <w:numId w:val="21"/>
        </w:numPr>
        <w:rPr>
          <w:rFonts w:ascii="Arial Black" w:hAnsi="Arial Black" w:cs="Arial"/>
          <w:bCs/>
          <w:sz w:val="28"/>
          <w:szCs w:val="28"/>
        </w:rPr>
      </w:pPr>
      <w:r w:rsidRPr="002A3B2D">
        <w:rPr>
          <w:rFonts w:ascii="Arial Black" w:hAnsi="Arial Black" w:cs="Arial"/>
          <w:bCs/>
          <w:sz w:val="28"/>
          <w:szCs w:val="28"/>
        </w:rPr>
        <w:t>Your  Bank Details</w:t>
      </w:r>
    </w:p>
    <w:p w:rsidR="00823EE6" w:rsidRPr="00DA70F8" w:rsidRDefault="0025736B" w:rsidP="00FF1BAD">
      <w:pPr>
        <w:pStyle w:val="BodyTextIndent"/>
        <w:ind w:left="0"/>
        <w:rPr>
          <w:rFonts w:ascii="Arial" w:hAnsi="Arial" w:cs="Arial"/>
          <w:bCs/>
          <w:i/>
          <w:iCs/>
          <w:color w:val="3366FF"/>
          <w:sz w:val="22"/>
          <w:szCs w:val="22"/>
        </w:rPr>
      </w:pPr>
      <w:r w:rsidRPr="00DA70F8">
        <w:rPr>
          <w:rFonts w:ascii="Arial" w:hAnsi="Arial" w:cs="Arial"/>
          <w:bCs/>
          <w:i/>
          <w:iCs/>
          <w:color w:val="3366FF"/>
          <w:sz w:val="22"/>
          <w:szCs w:val="22"/>
        </w:rPr>
        <w:t xml:space="preserve">Fair Trade Wales can pay by Cheque, Bacs or direct payment of invoice. </w:t>
      </w:r>
      <w:r w:rsidR="00FF1BAD" w:rsidRPr="00DA70F8">
        <w:rPr>
          <w:rFonts w:ascii="Arial" w:hAnsi="Arial" w:cs="Arial"/>
          <w:bCs/>
          <w:i/>
          <w:iCs/>
          <w:color w:val="3366FF"/>
          <w:sz w:val="22"/>
          <w:szCs w:val="22"/>
        </w:rPr>
        <w:t>It is important that you complete this section very carefully as this is the</w:t>
      </w:r>
      <w:r w:rsidR="0090434E" w:rsidRPr="00DA70F8">
        <w:rPr>
          <w:rFonts w:ascii="Arial" w:hAnsi="Arial" w:cs="Arial"/>
          <w:bCs/>
          <w:i/>
          <w:iCs/>
          <w:color w:val="3366FF"/>
          <w:sz w:val="22"/>
          <w:szCs w:val="22"/>
        </w:rPr>
        <w:t xml:space="preserve"> </w:t>
      </w:r>
      <w:r w:rsidR="00FF1BAD" w:rsidRPr="00DA70F8">
        <w:rPr>
          <w:rFonts w:ascii="Arial" w:hAnsi="Arial" w:cs="Arial"/>
          <w:bCs/>
          <w:i/>
          <w:iCs/>
          <w:color w:val="3366FF"/>
          <w:sz w:val="22"/>
          <w:szCs w:val="22"/>
        </w:rPr>
        <w:t xml:space="preserve">information </w:t>
      </w:r>
      <w:r w:rsidR="00C125BA" w:rsidRPr="00DA70F8">
        <w:rPr>
          <w:rFonts w:ascii="Arial" w:hAnsi="Arial" w:cs="Arial"/>
          <w:bCs/>
          <w:i/>
          <w:iCs/>
          <w:color w:val="3366FF"/>
          <w:sz w:val="22"/>
          <w:szCs w:val="22"/>
        </w:rPr>
        <w:t xml:space="preserve">FTW </w:t>
      </w:r>
      <w:r w:rsidR="00FF1BAD" w:rsidRPr="00DA70F8">
        <w:rPr>
          <w:rFonts w:ascii="Arial" w:hAnsi="Arial" w:cs="Arial"/>
          <w:bCs/>
          <w:i/>
          <w:iCs/>
          <w:color w:val="3366FF"/>
          <w:sz w:val="22"/>
          <w:szCs w:val="22"/>
        </w:rPr>
        <w:t xml:space="preserve">will use to make your payment if your application is successful. Details must be in the name of the group, or an organisation nominated by you to hold the funds on your behalf. </w:t>
      </w:r>
    </w:p>
    <w:p w:rsidR="00335E34" w:rsidRDefault="00335E34" w:rsidP="00FF1BAD">
      <w:pPr>
        <w:pStyle w:val="BodyTextIndent"/>
        <w:ind w:left="0"/>
        <w:rPr>
          <w:rFonts w:ascii="Arial Black" w:hAnsi="Arial Black" w:cs="Arial"/>
          <w:bCs/>
          <w:i/>
          <w:iCs/>
          <w:color w:val="3366FF"/>
        </w:rPr>
      </w:pPr>
    </w:p>
    <w:p w:rsidR="00823EE6" w:rsidRPr="0025736B" w:rsidRDefault="0025736B" w:rsidP="00FF1BAD">
      <w:pPr>
        <w:pStyle w:val="BodyTextIndent"/>
        <w:ind w:left="0"/>
        <w:rPr>
          <w:rFonts w:ascii="Arial Black" w:hAnsi="Arial Black" w:cs="Arial"/>
          <w:bCs/>
          <w:i/>
          <w:iCs/>
          <w:color w:val="3366FF"/>
        </w:rPr>
      </w:pPr>
      <w:r>
        <w:rPr>
          <w:rFonts w:ascii="Arial Black" w:hAnsi="Arial Black" w:cs="Arial"/>
          <w:bCs/>
          <w:i/>
          <w:iCs/>
          <w:color w:val="3366FF"/>
        </w:rPr>
        <w:t>BACS PAYMENT</w:t>
      </w:r>
    </w:p>
    <w:p w:rsidR="0025736B" w:rsidRPr="00A5326B" w:rsidRDefault="0025736B" w:rsidP="00FF1BAD">
      <w:pPr>
        <w:pStyle w:val="BodyTextIndent"/>
        <w:ind w:left="0"/>
        <w:rPr>
          <w:rFonts w:ascii="Arial" w:hAnsi="Arial" w:cs="Arial"/>
          <w:bCs/>
          <w:i/>
          <w:iCs/>
          <w:color w:val="3366FF"/>
          <w:sz w:val="18"/>
          <w:szCs w:val="18"/>
        </w:rPr>
      </w:pPr>
    </w:p>
    <w:tbl>
      <w:tblPr>
        <w:tblW w:w="0" w:type="auto"/>
        <w:tblLayout w:type="fixed"/>
        <w:tblLook w:val="0000" w:firstRow="0" w:lastRow="0" w:firstColumn="0" w:lastColumn="0" w:noHBand="0" w:noVBand="0"/>
      </w:tblPr>
      <w:tblGrid>
        <w:gridCol w:w="4644"/>
        <w:gridCol w:w="5996"/>
      </w:tblGrid>
      <w:tr w:rsidR="00FF1BAD" w:rsidRPr="00330EA2">
        <w:tc>
          <w:tcPr>
            <w:tcW w:w="4644" w:type="dxa"/>
          </w:tcPr>
          <w:p w:rsidR="00FF1BAD" w:rsidRPr="00330EA2" w:rsidRDefault="00FF1BAD" w:rsidP="00FF1BAD">
            <w:pPr>
              <w:pStyle w:val="BodyTextIndent"/>
              <w:snapToGrid w:val="0"/>
              <w:ind w:left="-8" w:right="-8"/>
              <w:rPr>
                <w:rFonts w:ascii="Arial" w:hAnsi="Arial" w:cs="Arial"/>
                <w:b/>
                <w:szCs w:val="22"/>
              </w:rPr>
            </w:pPr>
            <w:r w:rsidRPr="00330EA2">
              <w:rPr>
                <w:rFonts w:ascii="Arial" w:hAnsi="Arial" w:cs="Arial"/>
                <w:b/>
                <w:szCs w:val="22"/>
              </w:rPr>
              <w:t>1.10 Organisation name on Account</w:t>
            </w:r>
          </w:p>
        </w:tc>
        <w:tc>
          <w:tcPr>
            <w:tcW w:w="5996" w:type="dxa"/>
            <w:tcBorders>
              <w:top w:val="single" w:sz="4" w:space="0" w:color="000000"/>
              <w:left w:val="single" w:sz="4" w:space="0" w:color="000000"/>
              <w:bottom w:val="single" w:sz="4" w:space="0" w:color="000000"/>
              <w:right w:val="single" w:sz="4" w:space="0" w:color="000000"/>
            </w:tcBorders>
            <w:shd w:val="clear" w:color="auto" w:fill="FFFF99"/>
          </w:tcPr>
          <w:p w:rsidR="00FF1BAD" w:rsidRPr="00330EA2" w:rsidRDefault="00FF1BAD" w:rsidP="00FF1BAD">
            <w:pPr>
              <w:pStyle w:val="BodyTextIndent"/>
              <w:snapToGrid w:val="0"/>
              <w:ind w:left="0"/>
              <w:rPr>
                <w:rFonts w:ascii="Arial" w:hAnsi="Arial" w:cs="Arial"/>
                <w:b/>
                <w:bCs/>
                <w:szCs w:val="22"/>
              </w:rPr>
            </w:pPr>
          </w:p>
        </w:tc>
      </w:tr>
    </w:tbl>
    <w:p w:rsidR="00FF1BAD" w:rsidRPr="00330EA2" w:rsidRDefault="00FF1BAD" w:rsidP="00FF1BAD">
      <w:pPr>
        <w:pStyle w:val="BodyTextIndent"/>
        <w:rPr>
          <w:rFonts w:ascii="Arial" w:hAnsi="Arial" w:cs="Arial"/>
          <w:bCs/>
          <w:sz w:val="12"/>
          <w:szCs w:val="12"/>
        </w:rPr>
      </w:pPr>
    </w:p>
    <w:tbl>
      <w:tblPr>
        <w:tblW w:w="0" w:type="auto"/>
        <w:tblLayout w:type="fixed"/>
        <w:tblLook w:val="0000" w:firstRow="0" w:lastRow="0" w:firstColumn="0" w:lastColumn="0" w:noHBand="0" w:noVBand="0"/>
      </w:tblPr>
      <w:tblGrid>
        <w:gridCol w:w="4644"/>
        <w:gridCol w:w="5996"/>
      </w:tblGrid>
      <w:tr w:rsidR="00FF1BAD" w:rsidRPr="00330EA2">
        <w:tc>
          <w:tcPr>
            <w:tcW w:w="4644" w:type="dxa"/>
          </w:tcPr>
          <w:p w:rsidR="00FF1BAD" w:rsidRPr="00330EA2" w:rsidRDefault="00F34B16" w:rsidP="00FF1BAD">
            <w:pPr>
              <w:pStyle w:val="BodyTextIndent"/>
              <w:snapToGrid w:val="0"/>
              <w:ind w:left="0"/>
              <w:rPr>
                <w:rFonts w:ascii="Arial" w:hAnsi="Arial" w:cs="Arial"/>
                <w:b/>
                <w:szCs w:val="22"/>
              </w:rPr>
            </w:pPr>
            <w:r>
              <w:rPr>
                <w:rFonts w:ascii="Arial" w:hAnsi="Arial" w:cs="Arial"/>
                <w:b/>
                <w:szCs w:val="22"/>
              </w:rPr>
              <w:t>1.11 Bank / B</w:t>
            </w:r>
            <w:r w:rsidR="00FF1BAD" w:rsidRPr="00330EA2">
              <w:rPr>
                <w:rFonts w:ascii="Arial" w:hAnsi="Arial" w:cs="Arial"/>
                <w:b/>
                <w:szCs w:val="22"/>
              </w:rPr>
              <w:t>uilding society Name</w:t>
            </w:r>
          </w:p>
        </w:tc>
        <w:tc>
          <w:tcPr>
            <w:tcW w:w="5996" w:type="dxa"/>
            <w:tcBorders>
              <w:top w:val="single" w:sz="4" w:space="0" w:color="000000"/>
              <w:left w:val="single" w:sz="4" w:space="0" w:color="000000"/>
              <w:bottom w:val="single" w:sz="4" w:space="0" w:color="000000"/>
              <w:right w:val="single" w:sz="4" w:space="0" w:color="000000"/>
            </w:tcBorders>
            <w:shd w:val="clear" w:color="auto" w:fill="FFFF99"/>
          </w:tcPr>
          <w:p w:rsidR="00FF1BAD" w:rsidRPr="00330EA2" w:rsidRDefault="00FF1BAD" w:rsidP="00FF1BAD">
            <w:pPr>
              <w:pStyle w:val="BodyTextIndent"/>
              <w:snapToGrid w:val="0"/>
              <w:ind w:left="0"/>
              <w:rPr>
                <w:rFonts w:ascii="Arial" w:hAnsi="Arial" w:cs="Arial"/>
                <w:b/>
                <w:bCs/>
                <w:szCs w:val="22"/>
              </w:rPr>
            </w:pPr>
          </w:p>
        </w:tc>
      </w:tr>
    </w:tbl>
    <w:p w:rsidR="00FF1BAD" w:rsidRPr="00330EA2" w:rsidRDefault="00FF1BAD" w:rsidP="00FF1BAD">
      <w:pPr>
        <w:pStyle w:val="BodyTextIndent"/>
        <w:rPr>
          <w:rFonts w:ascii="Arial" w:hAnsi="Arial" w:cs="Arial"/>
          <w:bCs/>
          <w:sz w:val="12"/>
          <w:szCs w:val="12"/>
        </w:rPr>
      </w:pPr>
    </w:p>
    <w:tbl>
      <w:tblPr>
        <w:tblW w:w="0" w:type="auto"/>
        <w:tblLayout w:type="fixed"/>
        <w:tblLook w:val="0000" w:firstRow="0" w:lastRow="0" w:firstColumn="0" w:lastColumn="0" w:noHBand="0" w:noVBand="0"/>
      </w:tblPr>
      <w:tblGrid>
        <w:gridCol w:w="4674"/>
        <w:gridCol w:w="6013"/>
      </w:tblGrid>
      <w:tr w:rsidR="00FF1BAD" w:rsidRPr="00330EA2" w:rsidTr="00335E34">
        <w:trPr>
          <w:trHeight w:val="471"/>
        </w:trPr>
        <w:tc>
          <w:tcPr>
            <w:tcW w:w="4674" w:type="dxa"/>
          </w:tcPr>
          <w:p w:rsidR="00FF1BAD" w:rsidRPr="00330EA2" w:rsidRDefault="00FF1BAD" w:rsidP="00FF1BAD">
            <w:pPr>
              <w:pStyle w:val="BodyTextIndent"/>
              <w:snapToGrid w:val="0"/>
              <w:ind w:left="0"/>
              <w:rPr>
                <w:rFonts w:ascii="Arial" w:hAnsi="Arial" w:cs="Arial"/>
                <w:b/>
                <w:szCs w:val="22"/>
              </w:rPr>
            </w:pPr>
            <w:r w:rsidRPr="00330EA2">
              <w:rPr>
                <w:rFonts w:ascii="Arial" w:hAnsi="Arial" w:cs="Arial"/>
                <w:b/>
                <w:szCs w:val="22"/>
              </w:rPr>
              <w:t>Address of Bank / Building Soc</w:t>
            </w:r>
          </w:p>
        </w:tc>
        <w:tc>
          <w:tcPr>
            <w:tcW w:w="6013" w:type="dxa"/>
            <w:tcBorders>
              <w:top w:val="single" w:sz="4" w:space="0" w:color="000000"/>
              <w:left w:val="single" w:sz="4" w:space="0" w:color="000000"/>
              <w:right w:val="single" w:sz="4" w:space="0" w:color="000000"/>
            </w:tcBorders>
            <w:shd w:val="clear" w:color="auto" w:fill="FFFF99"/>
          </w:tcPr>
          <w:p w:rsidR="00FF1BAD" w:rsidRPr="00330EA2" w:rsidRDefault="00FF1BAD" w:rsidP="00FF1BAD">
            <w:pPr>
              <w:pStyle w:val="BodyTextIndent"/>
              <w:snapToGrid w:val="0"/>
              <w:ind w:left="0"/>
              <w:rPr>
                <w:rFonts w:ascii="Arial" w:hAnsi="Arial" w:cs="Arial"/>
                <w:b/>
                <w:bCs/>
                <w:szCs w:val="22"/>
              </w:rPr>
            </w:pPr>
          </w:p>
        </w:tc>
      </w:tr>
      <w:tr w:rsidR="00FF1BAD" w:rsidRPr="00330EA2" w:rsidTr="004C131A">
        <w:trPr>
          <w:trHeight w:val="209"/>
        </w:trPr>
        <w:tc>
          <w:tcPr>
            <w:tcW w:w="4674" w:type="dxa"/>
          </w:tcPr>
          <w:p w:rsidR="00FF1BAD" w:rsidRPr="00330EA2" w:rsidRDefault="00FF1BAD" w:rsidP="00FF1BAD">
            <w:pPr>
              <w:pStyle w:val="BodyTextIndent"/>
              <w:snapToGrid w:val="0"/>
              <w:ind w:left="0"/>
              <w:rPr>
                <w:rFonts w:ascii="Arial" w:hAnsi="Arial" w:cs="Arial"/>
                <w:b/>
                <w:bCs/>
                <w:szCs w:val="22"/>
              </w:rPr>
            </w:pPr>
          </w:p>
        </w:tc>
        <w:tc>
          <w:tcPr>
            <w:tcW w:w="6013" w:type="dxa"/>
            <w:tcBorders>
              <w:left w:val="single" w:sz="4" w:space="0" w:color="000000"/>
              <w:bottom w:val="single" w:sz="4" w:space="0" w:color="auto"/>
              <w:right w:val="single" w:sz="4" w:space="0" w:color="000000"/>
            </w:tcBorders>
            <w:shd w:val="clear" w:color="auto" w:fill="FFFF99"/>
          </w:tcPr>
          <w:p w:rsidR="00FF1BAD" w:rsidRPr="00330EA2" w:rsidRDefault="00FF1BAD" w:rsidP="00FF1BAD">
            <w:pPr>
              <w:pStyle w:val="BodyTextIndent"/>
              <w:snapToGrid w:val="0"/>
              <w:ind w:left="0"/>
              <w:rPr>
                <w:rFonts w:ascii="Arial" w:hAnsi="Arial" w:cs="Arial"/>
                <w:b/>
                <w:bCs/>
                <w:szCs w:val="22"/>
              </w:rPr>
            </w:pPr>
          </w:p>
        </w:tc>
      </w:tr>
    </w:tbl>
    <w:p w:rsidR="00FF1BAD" w:rsidRPr="00330EA2" w:rsidRDefault="00605B01" w:rsidP="00FF1BAD">
      <w:pPr>
        <w:pStyle w:val="BodyTextIndent"/>
        <w:rPr>
          <w:rFonts w:ascii="Arial" w:hAnsi="Arial" w:cs="Arial"/>
          <w:bCs/>
          <w:sz w:val="12"/>
          <w:szCs w:val="12"/>
        </w:rPr>
      </w:pPr>
      <w:r>
        <w:rPr>
          <w:rFonts w:ascii="Arial" w:hAnsi="Arial" w:cs="Arial"/>
          <w:bCs/>
          <w:sz w:val="12"/>
          <w:szCs w:val="12"/>
        </w:rPr>
        <w:br/>
      </w:r>
    </w:p>
    <w:tbl>
      <w:tblPr>
        <w:tblW w:w="0" w:type="auto"/>
        <w:tblLayout w:type="fixed"/>
        <w:tblLook w:val="0000" w:firstRow="0" w:lastRow="0" w:firstColumn="0" w:lastColumn="0" w:noHBand="0" w:noVBand="0"/>
      </w:tblPr>
      <w:tblGrid>
        <w:gridCol w:w="1367"/>
        <w:gridCol w:w="540"/>
        <w:gridCol w:w="540"/>
        <w:gridCol w:w="540"/>
        <w:gridCol w:w="540"/>
        <w:gridCol w:w="540"/>
        <w:gridCol w:w="540"/>
        <w:gridCol w:w="1980"/>
        <w:gridCol w:w="492"/>
        <w:gridCol w:w="500"/>
        <w:gridCol w:w="540"/>
        <w:gridCol w:w="480"/>
        <w:gridCol w:w="480"/>
        <w:gridCol w:w="500"/>
        <w:gridCol w:w="480"/>
        <w:gridCol w:w="561"/>
      </w:tblGrid>
      <w:tr w:rsidR="00FF1BAD" w:rsidRPr="00330EA2" w:rsidTr="000E302B">
        <w:trPr>
          <w:trHeight w:val="629"/>
        </w:trPr>
        <w:tc>
          <w:tcPr>
            <w:tcW w:w="1367" w:type="dxa"/>
          </w:tcPr>
          <w:p w:rsidR="00FF1BAD" w:rsidRPr="00330EA2" w:rsidRDefault="00FF1BAD" w:rsidP="00FF1BAD">
            <w:pPr>
              <w:pStyle w:val="BodyTextIndent"/>
              <w:snapToGrid w:val="0"/>
              <w:ind w:left="0"/>
              <w:rPr>
                <w:rFonts w:ascii="Arial" w:hAnsi="Arial" w:cs="Arial"/>
                <w:b/>
                <w:szCs w:val="22"/>
              </w:rPr>
            </w:pPr>
            <w:r w:rsidRPr="00330EA2">
              <w:rPr>
                <w:rFonts w:ascii="Arial" w:hAnsi="Arial" w:cs="Arial"/>
                <w:b/>
                <w:szCs w:val="22"/>
              </w:rPr>
              <w:t>1.12 Sort          Code</w:t>
            </w:r>
          </w:p>
        </w:tc>
        <w:tc>
          <w:tcPr>
            <w:tcW w:w="540" w:type="dxa"/>
            <w:tcBorders>
              <w:top w:val="single" w:sz="4" w:space="0" w:color="000000"/>
              <w:left w:val="single" w:sz="4" w:space="0" w:color="000000"/>
              <w:bottom w:val="single" w:sz="4" w:space="0" w:color="000000"/>
            </w:tcBorders>
            <w:shd w:val="clear" w:color="auto" w:fill="FFFF99"/>
          </w:tcPr>
          <w:p w:rsidR="00FF1BAD" w:rsidRPr="00330EA2" w:rsidRDefault="00FF1BAD" w:rsidP="00FF1BAD">
            <w:pPr>
              <w:pStyle w:val="BodyTextIndent"/>
              <w:snapToGrid w:val="0"/>
              <w:ind w:left="0"/>
              <w:jc w:val="center"/>
              <w:rPr>
                <w:rFonts w:ascii="Arial" w:hAnsi="Arial" w:cs="Arial"/>
                <w:b/>
                <w:bCs/>
                <w:sz w:val="36"/>
                <w:szCs w:val="36"/>
              </w:rPr>
            </w:pPr>
          </w:p>
        </w:tc>
        <w:tc>
          <w:tcPr>
            <w:tcW w:w="540" w:type="dxa"/>
            <w:tcBorders>
              <w:top w:val="single" w:sz="4" w:space="0" w:color="000000"/>
              <w:left w:val="single" w:sz="4" w:space="0" w:color="000000"/>
              <w:bottom w:val="single" w:sz="4" w:space="0" w:color="000000"/>
            </w:tcBorders>
            <w:shd w:val="clear" w:color="auto" w:fill="FFFF99"/>
          </w:tcPr>
          <w:p w:rsidR="00FF1BAD" w:rsidRPr="00330EA2" w:rsidRDefault="00FF1BAD" w:rsidP="00FF1BAD">
            <w:pPr>
              <w:pStyle w:val="BodyTextIndent"/>
              <w:snapToGrid w:val="0"/>
              <w:ind w:left="0"/>
              <w:jc w:val="center"/>
              <w:rPr>
                <w:rFonts w:ascii="Arial" w:hAnsi="Arial" w:cs="Arial"/>
                <w:b/>
                <w:bCs/>
                <w:sz w:val="36"/>
                <w:szCs w:val="36"/>
              </w:rPr>
            </w:pPr>
          </w:p>
        </w:tc>
        <w:tc>
          <w:tcPr>
            <w:tcW w:w="540" w:type="dxa"/>
            <w:tcBorders>
              <w:top w:val="single" w:sz="4" w:space="0" w:color="000000"/>
              <w:left w:val="single" w:sz="4" w:space="0" w:color="000000"/>
              <w:bottom w:val="single" w:sz="4" w:space="0" w:color="000000"/>
            </w:tcBorders>
            <w:shd w:val="clear" w:color="auto" w:fill="FFFF99"/>
          </w:tcPr>
          <w:p w:rsidR="00FF1BAD" w:rsidRPr="00330EA2" w:rsidRDefault="00FF1BAD" w:rsidP="00FF1BAD">
            <w:pPr>
              <w:pStyle w:val="BodyTextIndent"/>
              <w:snapToGrid w:val="0"/>
              <w:ind w:left="0"/>
              <w:jc w:val="center"/>
              <w:rPr>
                <w:rFonts w:ascii="Arial" w:hAnsi="Arial" w:cs="Arial"/>
                <w:b/>
                <w:bCs/>
                <w:sz w:val="36"/>
                <w:szCs w:val="36"/>
              </w:rPr>
            </w:pPr>
          </w:p>
        </w:tc>
        <w:tc>
          <w:tcPr>
            <w:tcW w:w="540" w:type="dxa"/>
            <w:tcBorders>
              <w:top w:val="single" w:sz="4" w:space="0" w:color="000000"/>
              <w:left w:val="single" w:sz="4" w:space="0" w:color="000000"/>
              <w:bottom w:val="single" w:sz="4" w:space="0" w:color="000000"/>
            </w:tcBorders>
            <w:shd w:val="clear" w:color="auto" w:fill="FFFF99"/>
          </w:tcPr>
          <w:p w:rsidR="00FF1BAD" w:rsidRPr="00330EA2" w:rsidRDefault="00FF1BAD" w:rsidP="00FF1BAD">
            <w:pPr>
              <w:pStyle w:val="BodyTextIndent"/>
              <w:snapToGrid w:val="0"/>
              <w:ind w:left="0"/>
              <w:jc w:val="center"/>
              <w:rPr>
                <w:rFonts w:ascii="Arial" w:hAnsi="Arial" w:cs="Arial"/>
                <w:b/>
                <w:bCs/>
                <w:sz w:val="36"/>
                <w:szCs w:val="36"/>
              </w:rPr>
            </w:pPr>
          </w:p>
        </w:tc>
        <w:tc>
          <w:tcPr>
            <w:tcW w:w="540" w:type="dxa"/>
            <w:tcBorders>
              <w:top w:val="single" w:sz="4" w:space="0" w:color="000000"/>
              <w:left w:val="single" w:sz="4" w:space="0" w:color="000000"/>
              <w:bottom w:val="single" w:sz="4" w:space="0" w:color="000000"/>
            </w:tcBorders>
            <w:shd w:val="clear" w:color="auto" w:fill="FFFF99"/>
          </w:tcPr>
          <w:p w:rsidR="00FF1BAD" w:rsidRPr="00330EA2" w:rsidRDefault="00FF1BAD" w:rsidP="00FF1BAD">
            <w:pPr>
              <w:pStyle w:val="BodyTextIndent"/>
              <w:snapToGrid w:val="0"/>
              <w:ind w:left="0"/>
              <w:jc w:val="center"/>
              <w:rPr>
                <w:rFonts w:ascii="Arial" w:hAnsi="Arial" w:cs="Arial"/>
                <w:b/>
                <w:bCs/>
                <w:sz w:val="36"/>
                <w:szCs w:val="36"/>
              </w:rPr>
            </w:pPr>
          </w:p>
        </w:tc>
        <w:tc>
          <w:tcPr>
            <w:tcW w:w="540" w:type="dxa"/>
            <w:tcBorders>
              <w:top w:val="single" w:sz="4" w:space="0" w:color="000000"/>
              <w:left w:val="single" w:sz="4" w:space="0" w:color="000000"/>
              <w:bottom w:val="single" w:sz="4" w:space="0" w:color="000000"/>
            </w:tcBorders>
            <w:shd w:val="clear" w:color="auto" w:fill="FFFF99"/>
          </w:tcPr>
          <w:p w:rsidR="00FF1BAD" w:rsidRPr="00330EA2" w:rsidRDefault="00FF1BAD" w:rsidP="00FF1BAD">
            <w:pPr>
              <w:pStyle w:val="BodyTextIndent"/>
              <w:snapToGrid w:val="0"/>
              <w:ind w:left="0"/>
              <w:jc w:val="center"/>
              <w:rPr>
                <w:rFonts w:ascii="Arial" w:hAnsi="Arial" w:cs="Arial"/>
                <w:b/>
                <w:bCs/>
                <w:sz w:val="36"/>
                <w:szCs w:val="36"/>
              </w:rPr>
            </w:pPr>
          </w:p>
        </w:tc>
        <w:tc>
          <w:tcPr>
            <w:tcW w:w="1980" w:type="dxa"/>
            <w:tcBorders>
              <w:left w:val="single" w:sz="4" w:space="0" w:color="000000"/>
            </w:tcBorders>
          </w:tcPr>
          <w:p w:rsidR="00FF1BAD" w:rsidRPr="00330EA2" w:rsidRDefault="00FF1BAD" w:rsidP="00FF1BAD">
            <w:pPr>
              <w:pStyle w:val="BodyTextIndent"/>
              <w:snapToGrid w:val="0"/>
              <w:ind w:left="12" w:right="-608"/>
              <w:rPr>
                <w:rFonts w:ascii="Arial" w:hAnsi="Arial" w:cs="Arial"/>
                <w:b/>
                <w:szCs w:val="22"/>
              </w:rPr>
            </w:pPr>
            <w:r w:rsidRPr="00330EA2">
              <w:rPr>
                <w:rFonts w:ascii="Arial" w:hAnsi="Arial" w:cs="Arial"/>
                <w:b/>
                <w:szCs w:val="22"/>
              </w:rPr>
              <w:t>Account</w:t>
            </w:r>
          </w:p>
          <w:p w:rsidR="00FF1BAD" w:rsidRPr="00330EA2" w:rsidRDefault="00FF1BAD" w:rsidP="00FF1BAD">
            <w:pPr>
              <w:pStyle w:val="BodyTextIndent"/>
              <w:snapToGrid w:val="0"/>
              <w:ind w:left="12" w:right="-608"/>
              <w:rPr>
                <w:rFonts w:ascii="Arial" w:hAnsi="Arial" w:cs="Arial"/>
                <w:b/>
                <w:szCs w:val="22"/>
              </w:rPr>
            </w:pPr>
            <w:r w:rsidRPr="00330EA2">
              <w:rPr>
                <w:rFonts w:ascii="Arial" w:hAnsi="Arial" w:cs="Arial"/>
                <w:b/>
                <w:szCs w:val="22"/>
              </w:rPr>
              <w:t>Number</w:t>
            </w:r>
          </w:p>
        </w:tc>
        <w:tc>
          <w:tcPr>
            <w:tcW w:w="492" w:type="dxa"/>
            <w:tcBorders>
              <w:top w:val="single" w:sz="4" w:space="0" w:color="000000"/>
              <w:left w:val="single" w:sz="4" w:space="0" w:color="000000"/>
              <w:bottom w:val="single" w:sz="4" w:space="0" w:color="000000"/>
            </w:tcBorders>
            <w:shd w:val="clear" w:color="auto" w:fill="FFFF99"/>
          </w:tcPr>
          <w:p w:rsidR="00FF1BAD" w:rsidRPr="001C5329" w:rsidRDefault="00FF1BAD" w:rsidP="00FF1BAD">
            <w:pPr>
              <w:pStyle w:val="BodyTextIndent"/>
              <w:snapToGrid w:val="0"/>
              <w:ind w:left="0"/>
              <w:rPr>
                <w:rFonts w:ascii="Arial" w:hAnsi="Arial" w:cs="Arial"/>
                <w:b/>
                <w:bCs/>
                <w:sz w:val="36"/>
                <w:szCs w:val="22"/>
              </w:rPr>
            </w:pPr>
          </w:p>
        </w:tc>
        <w:tc>
          <w:tcPr>
            <w:tcW w:w="500" w:type="dxa"/>
            <w:tcBorders>
              <w:top w:val="single" w:sz="4" w:space="0" w:color="000000"/>
              <w:left w:val="single" w:sz="4" w:space="0" w:color="000000"/>
              <w:bottom w:val="single" w:sz="4" w:space="0" w:color="000000"/>
            </w:tcBorders>
            <w:shd w:val="clear" w:color="auto" w:fill="FFFF99"/>
          </w:tcPr>
          <w:p w:rsidR="00FF1BAD" w:rsidRPr="001C5329" w:rsidRDefault="00FF1BAD" w:rsidP="00FF1BAD">
            <w:pPr>
              <w:pStyle w:val="BodyTextIndent"/>
              <w:snapToGrid w:val="0"/>
              <w:ind w:left="0"/>
              <w:rPr>
                <w:rFonts w:ascii="Arial" w:hAnsi="Arial" w:cs="Arial"/>
                <w:b/>
                <w:bCs/>
                <w:sz w:val="36"/>
                <w:szCs w:val="22"/>
              </w:rPr>
            </w:pPr>
          </w:p>
        </w:tc>
        <w:tc>
          <w:tcPr>
            <w:tcW w:w="540" w:type="dxa"/>
            <w:tcBorders>
              <w:top w:val="single" w:sz="4" w:space="0" w:color="000000"/>
              <w:left w:val="single" w:sz="4" w:space="0" w:color="000000"/>
              <w:bottom w:val="single" w:sz="4" w:space="0" w:color="000000"/>
            </w:tcBorders>
            <w:shd w:val="clear" w:color="auto" w:fill="FFFF99"/>
          </w:tcPr>
          <w:p w:rsidR="00FF1BAD" w:rsidRPr="001C5329" w:rsidRDefault="00FF1BAD" w:rsidP="00FF1BAD">
            <w:pPr>
              <w:pStyle w:val="BodyTextIndent"/>
              <w:snapToGrid w:val="0"/>
              <w:ind w:left="0"/>
              <w:rPr>
                <w:rFonts w:ascii="Arial" w:hAnsi="Arial" w:cs="Arial"/>
                <w:b/>
                <w:bCs/>
                <w:sz w:val="36"/>
                <w:szCs w:val="22"/>
              </w:rPr>
            </w:pPr>
          </w:p>
        </w:tc>
        <w:tc>
          <w:tcPr>
            <w:tcW w:w="480" w:type="dxa"/>
            <w:tcBorders>
              <w:top w:val="single" w:sz="4" w:space="0" w:color="000000"/>
              <w:left w:val="single" w:sz="4" w:space="0" w:color="000000"/>
              <w:bottom w:val="single" w:sz="4" w:space="0" w:color="000000"/>
            </w:tcBorders>
            <w:shd w:val="clear" w:color="auto" w:fill="FFFF99"/>
          </w:tcPr>
          <w:p w:rsidR="00FF1BAD" w:rsidRPr="001C5329" w:rsidRDefault="00FF1BAD" w:rsidP="00FF1BAD">
            <w:pPr>
              <w:pStyle w:val="BodyTextIndent"/>
              <w:snapToGrid w:val="0"/>
              <w:ind w:left="0"/>
              <w:rPr>
                <w:rFonts w:ascii="Arial" w:hAnsi="Arial" w:cs="Arial"/>
                <w:b/>
                <w:bCs/>
                <w:sz w:val="36"/>
                <w:szCs w:val="22"/>
              </w:rPr>
            </w:pPr>
          </w:p>
        </w:tc>
        <w:tc>
          <w:tcPr>
            <w:tcW w:w="480" w:type="dxa"/>
            <w:tcBorders>
              <w:top w:val="single" w:sz="4" w:space="0" w:color="000000"/>
              <w:left w:val="single" w:sz="4" w:space="0" w:color="000000"/>
              <w:bottom w:val="single" w:sz="4" w:space="0" w:color="000000"/>
            </w:tcBorders>
            <w:shd w:val="clear" w:color="auto" w:fill="FFFF99"/>
          </w:tcPr>
          <w:p w:rsidR="00FF1BAD" w:rsidRPr="001C5329" w:rsidRDefault="00FF1BAD" w:rsidP="00FF1BAD">
            <w:pPr>
              <w:pStyle w:val="BodyTextIndent"/>
              <w:snapToGrid w:val="0"/>
              <w:ind w:left="0"/>
              <w:rPr>
                <w:rFonts w:ascii="Arial" w:hAnsi="Arial" w:cs="Arial"/>
                <w:b/>
                <w:bCs/>
                <w:sz w:val="36"/>
                <w:szCs w:val="22"/>
              </w:rPr>
            </w:pPr>
          </w:p>
        </w:tc>
        <w:tc>
          <w:tcPr>
            <w:tcW w:w="500" w:type="dxa"/>
            <w:tcBorders>
              <w:top w:val="single" w:sz="4" w:space="0" w:color="000000"/>
              <w:left w:val="single" w:sz="4" w:space="0" w:color="000000"/>
              <w:bottom w:val="single" w:sz="4" w:space="0" w:color="000000"/>
            </w:tcBorders>
            <w:shd w:val="clear" w:color="auto" w:fill="FFFF99"/>
          </w:tcPr>
          <w:p w:rsidR="00FF1BAD" w:rsidRPr="001C5329" w:rsidRDefault="00FF1BAD" w:rsidP="00FF1BAD">
            <w:pPr>
              <w:pStyle w:val="BodyTextIndent"/>
              <w:snapToGrid w:val="0"/>
              <w:ind w:left="0"/>
              <w:rPr>
                <w:rFonts w:ascii="Arial" w:hAnsi="Arial" w:cs="Arial"/>
                <w:b/>
                <w:bCs/>
                <w:sz w:val="36"/>
                <w:szCs w:val="22"/>
              </w:rPr>
            </w:pPr>
          </w:p>
        </w:tc>
        <w:tc>
          <w:tcPr>
            <w:tcW w:w="480" w:type="dxa"/>
            <w:tcBorders>
              <w:top w:val="single" w:sz="4" w:space="0" w:color="000000"/>
              <w:left w:val="single" w:sz="4" w:space="0" w:color="000000"/>
              <w:bottom w:val="single" w:sz="4" w:space="0" w:color="000000"/>
            </w:tcBorders>
            <w:shd w:val="clear" w:color="auto" w:fill="FFFF99"/>
          </w:tcPr>
          <w:p w:rsidR="00FF1BAD" w:rsidRPr="001C5329" w:rsidRDefault="00FF1BAD" w:rsidP="00FF1BAD">
            <w:pPr>
              <w:pStyle w:val="BodyTextIndent"/>
              <w:snapToGrid w:val="0"/>
              <w:ind w:left="0"/>
              <w:rPr>
                <w:rFonts w:ascii="Arial" w:hAnsi="Arial" w:cs="Arial"/>
                <w:b/>
                <w:bCs/>
                <w:sz w:val="36"/>
                <w:szCs w:val="22"/>
              </w:rPr>
            </w:pPr>
          </w:p>
        </w:tc>
        <w:tc>
          <w:tcPr>
            <w:tcW w:w="561" w:type="dxa"/>
            <w:tcBorders>
              <w:top w:val="single" w:sz="4" w:space="0" w:color="000000"/>
              <w:left w:val="single" w:sz="4" w:space="0" w:color="000000"/>
              <w:bottom w:val="single" w:sz="4" w:space="0" w:color="000000"/>
              <w:right w:val="single" w:sz="4" w:space="0" w:color="000000"/>
            </w:tcBorders>
            <w:shd w:val="clear" w:color="auto" w:fill="FFFF99"/>
          </w:tcPr>
          <w:p w:rsidR="00FF1BAD" w:rsidRPr="001C5329" w:rsidRDefault="00FF1BAD" w:rsidP="00FF1BAD">
            <w:pPr>
              <w:pStyle w:val="BodyTextIndent"/>
              <w:snapToGrid w:val="0"/>
              <w:ind w:left="0"/>
              <w:rPr>
                <w:rFonts w:ascii="Arial" w:hAnsi="Arial" w:cs="Arial"/>
                <w:b/>
                <w:bCs/>
                <w:sz w:val="36"/>
                <w:szCs w:val="22"/>
              </w:rPr>
            </w:pPr>
          </w:p>
        </w:tc>
      </w:tr>
    </w:tbl>
    <w:p w:rsidR="00FF1BAD" w:rsidRPr="00330EA2" w:rsidRDefault="00FF1BAD" w:rsidP="00FF1BAD">
      <w:pPr>
        <w:pStyle w:val="BodyTextIndent"/>
        <w:rPr>
          <w:rFonts w:ascii="Arial" w:hAnsi="Arial" w:cs="Arial"/>
          <w:bCs/>
          <w:sz w:val="12"/>
          <w:szCs w:val="12"/>
        </w:rPr>
      </w:pPr>
    </w:p>
    <w:tbl>
      <w:tblPr>
        <w:tblW w:w="0" w:type="auto"/>
        <w:tblLayout w:type="fixed"/>
        <w:tblLook w:val="0000" w:firstRow="0" w:lastRow="0" w:firstColumn="0" w:lastColumn="0" w:noHBand="0" w:noVBand="0"/>
      </w:tblPr>
      <w:tblGrid>
        <w:gridCol w:w="4787"/>
        <w:gridCol w:w="5833"/>
      </w:tblGrid>
      <w:tr w:rsidR="00FF1BAD" w:rsidRPr="00330EA2">
        <w:tc>
          <w:tcPr>
            <w:tcW w:w="4787" w:type="dxa"/>
            <w:shd w:val="clear" w:color="auto" w:fill="FFFF99"/>
          </w:tcPr>
          <w:p w:rsidR="00FF1BAD" w:rsidRPr="00330EA2" w:rsidRDefault="00FF1BAD" w:rsidP="00FF1BAD">
            <w:pPr>
              <w:pStyle w:val="BodyTextIndent"/>
              <w:snapToGrid w:val="0"/>
              <w:ind w:left="0"/>
              <w:rPr>
                <w:rFonts w:ascii="Arial" w:hAnsi="Arial" w:cs="Arial"/>
                <w:b/>
                <w:i/>
                <w:color w:val="808080"/>
                <w:sz w:val="18"/>
                <w:szCs w:val="18"/>
              </w:rPr>
            </w:pPr>
            <w:r w:rsidRPr="00330EA2">
              <w:rPr>
                <w:rFonts w:ascii="Arial" w:hAnsi="Arial" w:cs="Arial"/>
                <w:b/>
                <w:szCs w:val="22"/>
              </w:rPr>
              <w:t xml:space="preserve">Building society roll number </w:t>
            </w:r>
            <w:r w:rsidRPr="00330EA2">
              <w:rPr>
                <w:rFonts w:ascii="Arial" w:hAnsi="Arial" w:cs="Arial"/>
                <w:b/>
                <w:i/>
                <w:color w:val="3366FF"/>
                <w:sz w:val="18"/>
                <w:szCs w:val="18"/>
              </w:rPr>
              <w:t>(if applicable)</w:t>
            </w:r>
          </w:p>
        </w:tc>
        <w:tc>
          <w:tcPr>
            <w:tcW w:w="5833" w:type="dxa"/>
            <w:tcBorders>
              <w:top w:val="single" w:sz="4" w:space="0" w:color="000000"/>
              <w:left w:val="single" w:sz="4" w:space="0" w:color="000000"/>
              <w:bottom w:val="single" w:sz="4" w:space="0" w:color="000000"/>
              <w:right w:val="single" w:sz="4" w:space="0" w:color="000000"/>
            </w:tcBorders>
            <w:shd w:val="clear" w:color="auto" w:fill="FFFF99"/>
          </w:tcPr>
          <w:p w:rsidR="00FF1BAD" w:rsidRPr="001C5329" w:rsidRDefault="00FF1BAD" w:rsidP="00FF1BAD">
            <w:pPr>
              <w:pStyle w:val="BodyTextIndent"/>
              <w:snapToGrid w:val="0"/>
              <w:ind w:left="0"/>
              <w:rPr>
                <w:rFonts w:ascii="Arial" w:hAnsi="Arial" w:cs="Arial"/>
                <w:b/>
                <w:bCs/>
                <w:sz w:val="36"/>
                <w:szCs w:val="28"/>
              </w:rPr>
            </w:pPr>
          </w:p>
        </w:tc>
      </w:tr>
    </w:tbl>
    <w:p w:rsidR="00FF1BAD" w:rsidRPr="00330EA2" w:rsidRDefault="00FF1BAD" w:rsidP="00FF1BAD">
      <w:pPr>
        <w:pStyle w:val="BodyTextIndent"/>
        <w:rPr>
          <w:rFonts w:ascii="Arial" w:hAnsi="Arial" w:cs="Arial"/>
          <w:sz w:val="12"/>
          <w:szCs w:val="12"/>
        </w:rPr>
      </w:pPr>
    </w:p>
    <w:tbl>
      <w:tblPr>
        <w:tblW w:w="0" w:type="auto"/>
        <w:tblLayout w:type="fixed"/>
        <w:tblLook w:val="0000" w:firstRow="0" w:lastRow="0" w:firstColumn="0" w:lastColumn="0" w:noHBand="0" w:noVBand="0"/>
      </w:tblPr>
      <w:tblGrid>
        <w:gridCol w:w="3527"/>
        <w:gridCol w:w="7113"/>
      </w:tblGrid>
      <w:tr w:rsidR="00FF1BAD" w:rsidRPr="00330EA2">
        <w:tc>
          <w:tcPr>
            <w:tcW w:w="3527" w:type="dxa"/>
            <w:vAlign w:val="center"/>
          </w:tcPr>
          <w:p w:rsidR="00FF1BAD" w:rsidRPr="00330EA2" w:rsidRDefault="00FF1BAD" w:rsidP="00FF1BAD">
            <w:pPr>
              <w:pStyle w:val="BodyTextIndent"/>
              <w:snapToGrid w:val="0"/>
              <w:ind w:left="0"/>
              <w:rPr>
                <w:rFonts w:ascii="Arial" w:hAnsi="Arial" w:cs="Arial"/>
                <w:b/>
                <w:szCs w:val="22"/>
              </w:rPr>
            </w:pPr>
            <w:r w:rsidRPr="00330EA2">
              <w:rPr>
                <w:rFonts w:ascii="Arial" w:hAnsi="Arial" w:cs="Arial"/>
                <w:b/>
                <w:szCs w:val="22"/>
              </w:rPr>
              <w:t xml:space="preserve">1.13 Authorised Signatories </w:t>
            </w:r>
          </w:p>
          <w:p w:rsidR="00FF1BAD" w:rsidRPr="00330EA2" w:rsidRDefault="00FF1BAD" w:rsidP="00FF1BAD">
            <w:pPr>
              <w:pStyle w:val="BodyTextIndent"/>
              <w:snapToGrid w:val="0"/>
              <w:ind w:left="0"/>
              <w:rPr>
                <w:rFonts w:ascii="Arial" w:hAnsi="Arial" w:cs="Arial"/>
                <w:b/>
                <w:color w:val="3366FF"/>
                <w:sz w:val="18"/>
                <w:szCs w:val="18"/>
              </w:rPr>
            </w:pPr>
            <w:r w:rsidRPr="00330EA2">
              <w:rPr>
                <w:rFonts w:ascii="Arial" w:hAnsi="Arial" w:cs="Arial"/>
                <w:b/>
                <w:color w:val="3366FF"/>
                <w:sz w:val="18"/>
                <w:szCs w:val="18"/>
              </w:rPr>
              <w:t>(Full Names)</w:t>
            </w:r>
          </w:p>
        </w:tc>
        <w:tc>
          <w:tcPr>
            <w:tcW w:w="7113" w:type="dxa"/>
            <w:tcBorders>
              <w:top w:val="single" w:sz="4" w:space="0" w:color="000000"/>
              <w:left w:val="single" w:sz="4" w:space="0" w:color="000000"/>
              <w:bottom w:val="single" w:sz="4" w:space="0" w:color="000000"/>
              <w:right w:val="single" w:sz="4" w:space="0" w:color="000000"/>
            </w:tcBorders>
            <w:shd w:val="clear" w:color="auto" w:fill="FFFF99"/>
          </w:tcPr>
          <w:p w:rsidR="00FF1BAD" w:rsidRPr="00330EA2" w:rsidRDefault="00FF1BAD" w:rsidP="00FF1BAD">
            <w:pPr>
              <w:pStyle w:val="BodyTextIndent"/>
              <w:snapToGrid w:val="0"/>
              <w:ind w:left="0"/>
              <w:rPr>
                <w:rFonts w:ascii="Arial" w:hAnsi="Arial" w:cs="Arial"/>
                <w:b/>
                <w:bCs/>
                <w:szCs w:val="22"/>
              </w:rPr>
            </w:pPr>
          </w:p>
        </w:tc>
      </w:tr>
    </w:tbl>
    <w:p w:rsidR="00FF1BAD" w:rsidRDefault="00FF1BAD" w:rsidP="00FF1BAD">
      <w:pPr>
        <w:pStyle w:val="Footer"/>
        <w:rPr>
          <w:rFonts w:ascii="Arial Black" w:hAnsi="Arial Black"/>
          <w:bCs/>
          <w:color w:val="215868"/>
          <w:sz w:val="22"/>
          <w:szCs w:val="22"/>
        </w:rPr>
      </w:pPr>
    </w:p>
    <w:p w:rsidR="00335E34" w:rsidRDefault="00335E34" w:rsidP="00FF1BAD">
      <w:pPr>
        <w:pStyle w:val="Footer"/>
        <w:rPr>
          <w:rFonts w:ascii="Arial Black" w:hAnsi="Arial Black"/>
          <w:bCs/>
          <w:color w:val="215868"/>
          <w:sz w:val="22"/>
          <w:szCs w:val="22"/>
        </w:rPr>
      </w:pPr>
    </w:p>
    <w:p w:rsidR="00DA70F8" w:rsidRDefault="00DA70F8" w:rsidP="00FF1BAD">
      <w:pPr>
        <w:pStyle w:val="Footer"/>
        <w:rPr>
          <w:rFonts w:ascii="Arial Black" w:hAnsi="Arial Black"/>
          <w:bCs/>
          <w:color w:val="215868"/>
          <w:sz w:val="22"/>
          <w:szCs w:val="22"/>
        </w:rPr>
      </w:pPr>
    </w:p>
    <w:p w:rsidR="00335E34" w:rsidRDefault="00335E34" w:rsidP="00FF1BAD">
      <w:pPr>
        <w:pStyle w:val="Footer"/>
        <w:rPr>
          <w:rFonts w:ascii="Arial Black" w:hAnsi="Arial Black"/>
          <w:bCs/>
          <w:color w:val="215868"/>
          <w:sz w:val="22"/>
          <w:szCs w:val="22"/>
        </w:rPr>
      </w:pPr>
    </w:p>
    <w:p w:rsidR="00335E34" w:rsidRDefault="00335E34" w:rsidP="00FF1BAD">
      <w:pPr>
        <w:pStyle w:val="Footer"/>
        <w:rPr>
          <w:rFonts w:ascii="Arial Black" w:hAnsi="Arial Black"/>
          <w:bCs/>
          <w:color w:val="215868"/>
          <w:sz w:val="22"/>
          <w:szCs w:val="22"/>
        </w:rPr>
      </w:pPr>
      <w:r>
        <w:rPr>
          <w:rFonts w:ascii="Arial Black" w:hAnsi="Arial Black"/>
          <w:bCs/>
          <w:color w:val="215868"/>
          <w:sz w:val="22"/>
          <w:szCs w:val="22"/>
        </w:rPr>
        <w:t>OR</w:t>
      </w:r>
      <w:r>
        <w:rPr>
          <w:rFonts w:ascii="Arial Black" w:hAnsi="Arial Black"/>
          <w:bCs/>
          <w:color w:val="215868"/>
          <w:sz w:val="22"/>
          <w:szCs w:val="22"/>
        </w:rPr>
        <w:br/>
      </w:r>
    </w:p>
    <w:p w:rsidR="0025736B" w:rsidRPr="0025736B" w:rsidRDefault="0025736B" w:rsidP="0025736B">
      <w:pPr>
        <w:pStyle w:val="BodyTextIndent"/>
        <w:ind w:left="0"/>
        <w:rPr>
          <w:rFonts w:ascii="Arial Black" w:hAnsi="Arial Black" w:cs="Arial"/>
          <w:bCs/>
          <w:i/>
          <w:iCs/>
          <w:color w:val="3366FF"/>
        </w:rPr>
      </w:pPr>
      <w:r>
        <w:rPr>
          <w:rFonts w:ascii="Arial Black" w:hAnsi="Arial Black" w:cs="Arial"/>
          <w:bCs/>
          <w:i/>
          <w:iCs/>
          <w:color w:val="3366FF"/>
        </w:rPr>
        <w:t>CHEQUE PAYMENT</w:t>
      </w:r>
    </w:p>
    <w:p w:rsidR="0025736B" w:rsidRPr="00A5326B" w:rsidRDefault="0025736B" w:rsidP="0025736B">
      <w:pPr>
        <w:pStyle w:val="BodyTextIndent"/>
        <w:ind w:left="0"/>
        <w:rPr>
          <w:rFonts w:ascii="Arial" w:hAnsi="Arial" w:cs="Arial"/>
          <w:bCs/>
          <w:i/>
          <w:iCs/>
          <w:color w:val="3366FF"/>
          <w:sz w:val="18"/>
          <w:szCs w:val="18"/>
        </w:rPr>
      </w:pPr>
    </w:p>
    <w:tbl>
      <w:tblPr>
        <w:tblW w:w="0" w:type="auto"/>
        <w:tblLayout w:type="fixed"/>
        <w:tblLook w:val="0000" w:firstRow="0" w:lastRow="0" w:firstColumn="0" w:lastColumn="0" w:noHBand="0" w:noVBand="0"/>
      </w:tblPr>
      <w:tblGrid>
        <w:gridCol w:w="4644"/>
        <w:gridCol w:w="5996"/>
      </w:tblGrid>
      <w:tr w:rsidR="0025736B" w:rsidRPr="00330EA2" w:rsidTr="007D6A94">
        <w:tc>
          <w:tcPr>
            <w:tcW w:w="4644" w:type="dxa"/>
          </w:tcPr>
          <w:p w:rsidR="0025736B" w:rsidRPr="00330EA2" w:rsidRDefault="004C131A" w:rsidP="0025736B">
            <w:pPr>
              <w:pStyle w:val="BodyTextIndent"/>
              <w:snapToGrid w:val="0"/>
              <w:ind w:left="-8" w:right="-8"/>
              <w:rPr>
                <w:rFonts w:ascii="Arial" w:hAnsi="Arial" w:cs="Arial"/>
                <w:b/>
                <w:szCs w:val="22"/>
              </w:rPr>
            </w:pPr>
            <w:r>
              <w:rPr>
                <w:rFonts w:ascii="Arial" w:hAnsi="Arial" w:cs="Arial"/>
                <w:b/>
                <w:szCs w:val="22"/>
              </w:rPr>
              <w:t>1.13</w:t>
            </w:r>
            <w:r w:rsidR="0025736B">
              <w:rPr>
                <w:rFonts w:ascii="Arial" w:hAnsi="Arial" w:cs="Arial"/>
                <w:b/>
                <w:szCs w:val="22"/>
              </w:rPr>
              <w:t xml:space="preserve"> Name of</w:t>
            </w:r>
            <w:r w:rsidR="0025736B" w:rsidRPr="00330EA2">
              <w:rPr>
                <w:rFonts w:ascii="Arial" w:hAnsi="Arial" w:cs="Arial"/>
                <w:b/>
                <w:szCs w:val="22"/>
              </w:rPr>
              <w:t xml:space="preserve"> Account</w:t>
            </w:r>
            <w:r w:rsidR="0025736B">
              <w:rPr>
                <w:rFonts w:ascii="Arial" w:hAnsi="Arial" w:cs="Arial"/>
                <w:b/>
                <w:szCs w:val="22"/>
              </w:rPr>
              <w:t xml:space="preserve"> Holder</w:t>
            </w:r>
          </w:p>
        </w:tc>
        <w:tc>
          <w:tcPr>
            <w:tcW w:w="5996" w:type="dxa"/>
            <w:tcBorders>
              <w:top w:val="single" w:sz="4" w:space="0" w:color="000000"/>
              <w:left w:val="single" w:sz="4" w:space="0" w:color="000000"/>
              <w:bottom w:val="single" w:sz="4" w:space="0" w:color="000000"/>
              <w:right w:val="single" w:sz="4" w:space="0" w:color="000000"/>
            </w:tcBorders>
            <w:shd w:val="clear" w:color="auto" w:fill="FFFF99"/>
          </w:tcPr>
          <w:p w:rsidR="0025736B" w:rsidRPr="00330EA2" w:rsidRDefault="0025736B" w:rsidP="007D6A94">
            <w:pPr>
              <w:pStyle w:val="BodyTextIndent"/>
              <w:snapToGrid w:val="0"/>
              <w:ind w:left="0"/>
              <w:rPr>
                <w:rFonts w:ascii="Arial" w:hAnsi="Arial" w:cs="Arial"/>
                <w:b/>
                <w:bCs/>
                <w:szCs w:val="22"/>
              </w:rPr>
            </w:pPr>
          </w:p>
        </w:tc>
      </w:tr>
    </w:tbl>
    <w:p w:rsidR="0025736B" w:rsidRPr="00330EA2" w:rsidRDefault="0025736B" w:rsidP="0025736B">
      <w:pPr>
        <w:pStyle w:val="BodyTextIndent"/>
        <w:rPr>
          <w:rFonts w:ascii="Arial" w:hAnsi="Arial" w:cs="Arial"/>
          <w:bCs/>
          <w:sz w:val="12"/>
          <w:szCs w:val="12"/>
        </w:rPr>
      </w:pPr>
    </w:p>
    <w:tbl>
      <w:tblPr>
        <w:tblW w:w="0" w:type="auto"/>
        <w:tblLayout w:type="fixed"/>
        <w:tblLook w:val="0000" w:firstRow="0" w:lastRow="0" w:firstColumn="0" w:lastColumn="0" w:noHBand="0" w:noVBand="0"/>
      </w:tblPr>
      <w:tblGrid>
        <w:gridCol w:w="4644"/>
        <w:gridCol w:w="5996"/>
      </w:tblGrid>
      <w:tr w:rsidR="0025736B" w:rsidRPr="00330EA2" w:rsidTr="007D6A94">
        <w:tc>
          <w:tcPr>
            <w:tcW w:w="4644" w:type="dxa"/>
          </w:tcPr>
          <w:p w:rsidR="0025736B" w:rsidRPr="00330EA2" w:rsidRDefault="004C131A" w:rsidP="0025736B">
            <w:pPr>
              <w:pStyle w:val="BodyTextIndent"/>
              <w:snapToGrid w:val="0"/>
              <w:ind w:left="0"/>
              <w:rPr>
                <w:rFonts w:ascii="Arial" w:hAnsi="Arial" w:cs="Arial"/>
                <w:b/>
                <w:szCs w:val="22"/>
              </w:rPr>
            </w:pPr>
            <w:r>
              <w:rPr>
                <w:rFonts w:ascii="Arial" w:hAnsi="Arial" w:cs="Arial"/>
                <w:b/>
                <w:szCs w:val="22"/>
              </w:rPr>
              <w:t>1.14</w:t>
            </w:r>
            <w:r w:rsidR="0025736B">
              <w:rPr>
                <w:rFonts w:ascii="Arial" w:hAnsi="Arial" w:cs="Arial"/>
                <w:b/>
                <w:szCs w:val="22"/>
              </w:rPr>
              <w:t xml:space="preserve"> Address</w:t>
            </w:r>
          </w:p>
        </w:tc>
        <w:tc>
          <w:tcPr>
            <w:tcW w:w="5996" w:type="dxa"/>
            <w:tcBorders>
              <w:top w:val="single" w:sz="4" w:space="0" w:color="000000"/>
              <w:left w:val="single" w:sz="4" w:space="0" w:color="000000"/>
              <w:bottom w:val="single" w:sz="4" w:space="0" w:color="000000"/>
              <w:right w:val="single" w:sz="4" w:space="0" w:color="000000"/>
            </w:tcBorders>
            <w:shd w:val="clear" w:color="auto" w:fill="FFFF99"/>
          </w:tcPr>
          <w:p w:rsidR="0025736B" w:rsidRPr="00330EA2" w:rsidRDefault="0025736B" w:rsidP="007D6A94">
            <w:pPr>
              <w:pStyle w:val="BodyTextIndent"/>
              <w:snapToGrid w:val="0"/>
              <w:ind w:left="0"/>
              <w:rPr>
                <w:rFonts w:ascii="Arial" w:hAnsi="Arial" w:cs="Arial"/>
                <w:b/>
                <w:bCs/>
                <w:szCs w:val="22"/>
              </w:rPr>
            </w:pPr>
          </w:p>
        </w:tc>
      </w:tr>
    </w:tbl>
    <w:p w:rsidR="0025736B" w:rsidRPr="00330EA2" w:rsidRDefault="0025736B" w:rsidP="0025736B">
      <w:pPr>
        <w:pStyle w:val="BodyTextIndent"/>
        <w:rPr>
          <w:rFonts w:ascii="Arial" w:hAnsi="Arial" w:cs="Arial"/>
          <w:bCs/>
          <w:sz w:val="12"/>
          <w:szCs w:val="12"/>
        </w:rPr>
      </w:pPr>
    </w:p>
    <w:tbl>
      <w:tblPr>
        <w:tblW w:w="0" w:type="auto"/>
        <w:tblLayout w:type="fixed"/>
        <w:tblLook w:val="0000" w:firstRow="0" w:lastRow="0" w:firstColumn="0" w:lastColumn="0" w:noHBand="0" w:noVBand="0"/>
      </w:tblPr>
      <w:tblGrid>
        <w:gridCol w:w="1980"/>
        <w:gridCol w:w="492"/>
        <w:gridCol w:w="540"/>
        <w:gridCol w:w="480"/>
        <w:gridCol w:w="480"/>
        <w:gridCol w:w="500"/>
        <w:gridCol w:w="561"/>
      </w:tblGrid>
      <w:tr w:rsidR="00605B01" w:rsidRPr="00330EA2" w:rsidTr="007D6A94">
        <w:trPr>
          <w:trHeight w:val="629"/>
        </w:trPr>
        <w:tc>
          <w:tcPr>
            <w:tcW w:w="1980" w:type="dxa"/>
            <w:tcBorders>
              <w:left w:val="single" w:sz="4" w:space="0" w:color="000000"/>
            </w:tcBorders>
          </w:tcPr>
          <w:p w:rsidR="00605B01" w:rsidRPr="00330EA2" w:rsidRDefault="004C131A" w:rsidP="00335E34">
            <w:pPr>
              <w:pStyle w:val="BodyTextIndent"/>
              <w:snapToGrid w:val="0"/>
              <w:ind w:left="0" w:right="-608"/>
              <w:rPr>
                <w:rFonts w:ascii="Arial" w:hAnsi="Arial" w:cs="Arial"/>
                <w:b/>
                <w:szCs w:val="22"/>
              </w:rPr>
            </w:pPr>
            <w:r>
              <w:rPr>
                <w:rFonts w:ascii="Arial" w:hAnsi="Arial" w:cs="Arial"/>
                <w:b/>
                <w:szCs w:val="22"/>
              </w:rPr>
              <w:t xml:space="preserve">1.15 </w:t>
            </w:r>
            <w:r w:rsidR="00335E34">
              <w:rPr>
                <w:rFonts w:ascii="Arial" w:hAnsi="Arial" w:cs="Arial"/>
                <w:b/>
                <w:szCs w:val="22"/>
              </w:rPr>
              <w:t>Po</w:t>
            </w:r>
            <w:r w:rsidR="00605B01">
              <w:rPr>
                <w:rFonts w:ascii="Arial" w:hAnsi="Arial" w:cs="Arial"/>
                <w:b/>
                <w:szCs w:val="22"/>
              </w:rPr>
              <w:t>stcode</w:t>
            </w:r>
          </w:p>
        </w:tc>
        <w:tc>
          <w:tcPr>
            <w:tcW w:w="492" w:type="dxa"/>
            <w:tcBorders>
              <w:top w:val="single" w:sz="4" w:space="0" w:color="000000"/>
              <w:left w:val="single" w:sz="4" w:space="0" w:color="000000"/>
              <w:bottom w:val="single" w:sz="4" w:space="0" w:color="000000"/>
            </w:tcBorders>
            <w:shd w:val="clear" w:color="auto" w:fill="FFFF99"/>
          </w:tcPr>
          <w:p w:rsidR="00605B01" w:rsidRPr="001C5329" w:rsidRDefault="00605B01" w:rsidP="007D6A94">
            <w:pPr>
              <w:pStyle w:val="BodyTextIndent"/>
              <w:snapToGrid w:val="0"/>
              <w:ind w:left="0"/>
              <w:rPr>
                <w:rFonts w:ascii="Arial" w:hAnsi="Arial" w:cs="Arial"/>
                <w:b/>
                <w:bCs/>
                <w:sz w:val="36"/>
                <w:szCs w:val="22"/>
              </w:rPr>
            </w:pPr>
          </w:p>
        </w:tc>
        <w:tc>
          <w:tcPr>
            <w:tcW w:w="540" w:type="dxa"/>
            <w:tcBorders>
              <w:top w:val="single" w:sz="4" w:space="0" w:color="000000"/>
              <w:left w:val="single" w:sz="4" w:space="0" w:color="000000"/>
              <w:bottom w:val="single" w:sz="4" w:space="0" w:color="000000"/>
            </w:tcBorders>
            <w:shd w:val="clear" w:color="auto" w:fill="FFFF99"/>
          </w:tcPr>
          <w:p w:rsidR="00605B01" w:rsidRPr="001C5329" w:rsidRDefault="00605B01" w:rsidP="007D6A94">
            <w:pPr>
              <w:pStyle w:val="BodyTextIndent"/>
              <w:snapToGrid w:val="0"/>
              <w:ind w:left="0"/>
              <w:rPr>
                <w:rFonts w:ascii="Arial" w:hAnsi="Arial" w:cs="Arial"/>
                <w:b/>
                <w:bCs/>
                <w:sz w:val="36"/>
                <w:szCs w:val="22"/>
              </w:rPr>
            </w:pPr>
          </w:p>
        </w:tc>
        <w:tc>
          <w:tcPr>
            <w:tcW w:w="480" w:type="dxa"/>
            <w:tcBorders>
              <w:top w:val="single" w:sz="4" w:space="0" w:color="000000"/>
              <w:left w:val="single" w:sz="4" w:space="0" w:color="000000"/>
              <w:bottom w:val="single" w:sz="4" w:space="0" w:color="000000"/>
            </w:tcBorders>
            <w:shd w:val="clear" w:color="auto" w:fill="FFFF99"/>
          </w:tcPr>
          <w:p w:rsidR="00605B01" w:rsidRPr="001C5329" w:rsidRDefault="00605B01" w:rsidP="007D6A94">
            <w:pPr>
              <w:pStyle w:val="BodyTextIndent"/>
              <w:snapToGrid w:val="0"/>
              <w:ind w:left="0"/>
              <w:rPr>
                <w:rFonts w:ascii="Arial" w:hAnsi="Arial" w:cs="Arial"/>
                <w:b/>
                <w:bCs/>
                <w:sz w:val="36"/>
                <w:szCs w:val="22"/>
              </w:rPr>
            </w:pPr>
          </w:p>
        </w:tc>
        <w:tc>
          <w:tcPr>
            <w:tcW w:w="480" w:type="dxa"/>
            <w:tcBorders>
              <w:top w:val="single" w:sz="4" w:space="0" w:color="000000"/>
              <w:left w:val="single" w:sz="4" w:space="0" w:color="000000"/>
              <w:bottom w:val="single" w:sz="4" w:space="0" w:color="000000"/>
            </w:tcBorders>
            <w:shd w:val="clear" w:color="auto" w:fill="FFFF99"/>
          </w:tcPr>
          <w:p w:rsidR="00605B01" w:rsidRPr="001C5329" w:rsidRDefault="00605B01" w:rsidP="007D6A94">
            <w:pPr>
              <w:pStyle w:val="BodyTextIndent"/>
              <w:snapToGrid w:val="0"/>
              <w:ind w:left="0"/>
              <w:rPr>
                <w:rFonts w:ascii="Arial" w:hAnsi="Arial" w:cs="Arial"/>
                <w:b/>
                <w:bCs/>
                <w:sz w:val="36"/>
                <w:szCs w:val="22"/>
              </w:rPr>
            </w:pPr>
          </w:p>
        </w:tc>
        <w:tc>
          <w:tcPr>
            <w:tcW w:w="500" w:type="dxa"/>
            <w:tcBorders>
              <w:top w:val="single" w:sz="4" w:space="0" w:color="000000"/>
              <w:left w:val="single" w:sz="4" w:space="0" w:color="000000"/>
              <w:bottom w:val="single" w:sz="4" w:space="0" w:color="000000"/>
            </w:tcBorders>
            <w:shd w:val="clear" w:color="auto" w:fill="FFFF99"/>
          </w:tcPr>
          <w:p w:rsidR="00605B01" w:rsidRPr="001C5329" w:rsidRDefault="00605B01" w:rsidP="007D6A94">
            <w:pPr>
              <w:pStyle w:val="BodyTextIndent"/>
              <w:snapToGrid w:val="0"/>
              <w:ind w:left="0"/>
              <w:rPr>
                <w:rFonts w:ascii="Arial" w:hAnsi="Arial" w:cs="Arial"/>
                <w:b/>
                <w:bCs/>
                <w:sz w:val="36"/>
                <w:szCs w:val="22"/>
              </w:rPr>
            </w:pPr>
          </w:p>
        </w:tc>
        <w:tc>
          <w:tcPr>
            <w:tcW w:w="561" w:type="dxa"/>
            <w:tcBorders>
              <w:top w:val="single" w:sz="4" w:space="0" w:color="000000"/>
              <w:left w:val="single" w:sz="4" w:space="0" w:color="000000"/>
              <w:bottom w:val="single" w:sz="4" w:space="0" w:color="000000"/>
              <w:right w:val="single" w:sz="4" w:space="0" w:color="000000"/>
            </w:tcBorders>
            <w:shd w:val="clear" w:color="auto" w:fill="FFFF99"/>
          </w:tcPr>
          <w:p w:rsidR="00605B01" w:rsidRPr="001C5329" w:rsidRDefault="00605B01" w:rsidP="007D6A94">
            <w:pPr>
              <w:pStyle w:val="BodyTextIndent"/>
              <w:snapToGrid w:val="0"/>
              <w:ind w:left="0"/>
              <w:rPr>
                <w:rFonts w:ascii="Arial" w:hAnsi="Arial" w:cs="Arial"/>
                <w:b/>
                <w:bCs/>
                <w:sz w:val="36"/>
                <w:szCs w:val="22"/>
              </w:rPr>
            </w:pPr>
          </w:p>
        </w:tc>
      </w:tr>
    </w:tbl>
    <w:p w:rsidR="0025736B" w:rsidRDefault="0025736B" w:rsidP="0025736B">
      <w:pPr>
        <w:pStyle w:val="Footer"/>
        <w:rPr>
          <w:rFonts w:ascii="Arial" w:hAnsi="Arial" w:cs="Arial"/>
          <w:sz w:val="12"/>
          <w:szCs w:val="12"/>
        </w:rPr>
      </w:pPr>
    </w:p>
    <w:p w:rsidR="00CA2742" w:rsidRDefault="00CA2742" w:rsidP="0025736B">
      <w:pPr>
        <w:pStyle w:val="Footer"/>
        <w:rPr>
          <w:rFonts w:ascii="Arial Black" w:hAnsi="Arial Black"/>
          <w:bCs/>
          <w:color w:val="215868"/>
          <w:sz w:val="22"/>
          <w:szCs w:val="22"/>
        </w:rPr>
      </w:pPr>
    </w:p>
    <w:p w:rsidR="00B52015" w:rsidRPr="00CA2742" w:rsidRDefault="00CA2742" w:rsidP="00FF1BAD">
      <w:pPr>
        <w:pStyle w:val="Footer"/>
        <w:rPr>
          <w:rFonts w:ascii="Arial Black" w:hAnsi="Arial Black"/>
          <w:bCs/>
          <w:color w:val="215868"/>
          <w:sz w:val="20"/>
          <w:szCs w:val="20"/>
        </w:rPr>
      </w:pPr>
      <w:r w:rsidRPr="00CA2742">
        <w:rPr>
          <w:rFonts w:ascii="Arial Black" w:hAnsi="Arial Black"/>
          <w:bCs/>
          <w:color w:val="215868"/>
          <w:sz w:val="20"/>
          <w:szCs w:val="20"/>
        </w:rPr>
        <w:t xml:space="preserve">PLEASE CONTACT </w:t>
      </w:r>
      <w:hyperlink r:id="rId11" w:history="1">
        <w:r w:rsidRPr="00CA2742">
          <w:rPr>
            <w:rStyle w:val="Hyperlink"/>
            <w:rFonts w:ascii="Arial Black" w:hAnsi="Arial Black"/>
            <w:bCs/>
            <w:sz w:val="20"/>
            <w:szCs w:val="20"/>
          </w:rPr>
          <w:t>GRANTS@FAIRTRADEWALES.ORG.UK</w:t>
        </w:r>
      </w:hyperlink>
      <w:r w:rsidRPr="00CA2742">
        <w:rPr>
          <w:rFonts w:ascii="Arial Black" w:hAnsi="Arial Black"/>
          <w:bCs/>
          <w:color w:val="215868"/>
          <w:sz w:val="20"/>
          <w:szCs w:val="20"/>
        </w:rPr>
        <w:t xml:space="preserve"> IF EITHER OF THE ABOVE PAYMENT OPTIONS ARE PROHIBITIVE TO YOU.</w:t>
      </w:r>
    </w:p>
    <w:p w:rsidR="00CA2742" w:rsidRDefault="00CA2742" w:rsidP="00B52015">
      <w:pPr>
        <w:pStyle w:val="BodyText"/>
        <w:rPr>
          <w:rFonts w:ascii="Arial" w:hAnsi="Arial"/>
          <w:color w:val="548DD4"/>
          <w:sz w:val="48"/>
        </w:rPr>
      </w:pPr>
    </w:p>
    <w:p w:rsidR="00B52015" w:rsidRPr="00BC74B7" w:rsidRDefault="00B52015" w:rsidP="00B52015">
      <w:pPr>
        <w:pStyle w:val="BodyText"/>
        <w:rPr>
          <w:rFonts w:ascii="Arial" w:hAnsi="Arial"/>
        </w:rPr>
      </w:pPr>
      <w:r w:rsidRPr="00BC74B7">
        <w:rPr>
          <w:rFonts w:ascii="Arial" w:hAnsi="Arial"/>
          <w:color w:val="548DD4"/>
          <w:sz w:val="48"/>
        </w:rPr>
        <w:t>2. H</w:t>
      </w:r>
      <w:r w:rsidR="00DA70F8">
        <w:rPr>
          <w:rFonts w:ascii="Arial" w:hAnsi="Arial"/>
          <w:color w:val="548DD4"/>
          <w:sz w:val="48"/>
        </w:rPr>
        <w:t>ow</w:t>
      </w:r>
      <w:r w:rsidRPr="00BC74B7">
        <w:rPr>
          <w:rFonts w:ascii="Arial" w:hAnsi="Arial"/>
          <w:color w:val="548DD4"/>
          <w:sz w:val="48"/>
        </w:rPr>
        <w:t xml:space="preserve"> will you </w:t>
      </w:r>
      <w:r w:rsidRPr="00233026">
        <w:rPr>
          <w:rFonts w:ascii="Arial" w:hAnsi="Arial"/>
          <w:color w:val="365F91"/>
          <w:sz w:val="48"/>
        </w:rPr>
        <w:t>spend your grant</w:t>
      </w:r>
      <w:r w:rsidRPr="00BC74B7">
        <w:rPr>
          <w:rFonts w:ascii="Arial" w:hAnsi="Arial"/>
          <w:color w:val="548DD4"/>
          <w:sz w:val="48"/>
        </w:rPr>
        <w:t xml:space="preserve">? </w:t>
      </w:r>
    </w:p>
    <w:p w:rsidR="00B52015" w:rsidRDefault="00B52015" w:rsidP="00B52015">
      <w:pPr>
        <w:rPr>
          <w:rFonts w:ascii="Arial" w:hAnsi="Arial" w:cs="Arial"/>
          <w:bCs/>
          <w:i/>
          <w:color w:val="3366FF"/>
          <w:sz w:val="20"/>
          <w:szCs w:val="20"/>
        </w:rPr>
      </w:pPr>
      <w:r w:rsidRPr="000E6D54">
        <w:rPr>
          <w:rFonts w:ascii="Arial" w:hAnsi="Arial"/>
          <w:b/>
          <w:color w:val="FF0000"/>
          <w:sz w:val="22"/>
        </w:rPr>
        <w:t>Fill in all yellow / shaded boxes briefly and succinctly. WE DO NOT EXPECT MORE THAN 3-5 BRIEF BULLET POINTS PER ANSWER.</w:t>
      </w:r>
    </w:p>
    <w:p w:rsidR="00B52015" w:rsidRDefault="00B52015" w:rsidP="00FF1BAD">
      <w:pPr>
        <w:pStyle w:val="Footer"/>
        <w:rPr>
          <w:rFonts w:ascii="Arial Black" w:hAnsi="Arial Black"/>
          <w:bCs/>
          <w:color w:val="215868"/>
          <w:sz w:val="22"/>
          <w:szCs w:val="22"/>
        </w:rPr>
      </w:pPr>
    </w:p>
    <w:p w:rsidR="0085441E" w:rsidRDefault="00823EE6" w:rsidP="0085441E">
      <w:pPr>
        <w:pStyle w:val="BodyText"/>
        <w:rPr>
          <w:rFonts w:ascii="Arial Black" w:hAnsi="Arial Black"/>
          <w:b w:val="0"/>
          <w:sz w:val="28"/>
          <w:szCs w:val="28"/>
        </w:rPr>
      </w:pPr>
      <w:r>
        <w:rPr>
          <w:rFonts w:ascii="Arial Black" w:hAnsi="Arial Black"/>
          <w:b w:val="0"/>
          <w:sz w:val="28"/>
          <w:szCs w:val="28"/>
        </w:rPr>
        <w:t>2</w:t>
      </w:r>
      <w:r w:rsidR="0085441E">
        <w:rPr>
          <w:rFonts w:ascii="Arial Black" w:hAnsi="Arial Black"/>
          <w:b w:val="0"/>
          <w:sz w:val="28"/>
          <w:szCs w:val="28"/>
        </w:rPr>
        <w:t>.1 Grant theme</w:t>
      </w:r>
    </w:p>
    <w:p w:rsidR="0085441E" w:rsidRDefault="004E11B9" w:rsidP="00B52015">
      <w:pPr>
        <w:pStyle w:val="BodyText"/>
        <w:rPr>
          <w:rFonts w:ascii="Arial Black" w:hAnsi="Arial Black"/>
          <w:b w:val="0"/>
          <w:sz w:val="28"/>
          <w:szCs w:val="28"/>
        </w:rPr>
      </w:pPr>
      <w:r>
        <w:rPr>
          <w:rFonts w:ascii="Arial" w:hAnsi="Arial" w:cs="Arial"/>
          <w:b w:val="0"/>
          <w:sz w:val="18"/>
          <w:szCs w:val="18"/>
        </w:rPr>
        <w:t xml:space="preserve">Which grant theme </w:t>
      </w:r>
      <w:r w:rsidR="0085441E">
        <w:rPr>
          <w:rFonts w:ascii="Arial" w:hAnsi="Arial" w:cs="Arial"/>
          <w:b w:val="0"/>
          <w:sz w:val="18"/>
          <w:szCs w:val="18"/>
        </w:rPr>
        <w:t>are you applying for an</w:t>
      </w:r>
      <w:r w:rsidR="00B52015">
        <w:rPr>
          <w:rFonts w:ascii="Arial" w:hAnsi="Arial" w:cs="Arial"/>
          <w:b w:val="0"/>
          <w:sz w:val="18"/>
          <w:szCs w:val="18"/>
        </w:rPr>
        <w:t>d</w:t>
      </w:r>
      <w:r w:rsidR="0085441E">
        <w:rPr>
          <w:rFonts w:ascii="Arial" w:hAnsi="Arial" w:cs="Arial"/>
          <w:b w:val="0"/>
          <w:sz w:val="18"/>
          <w:szCs w:val="18"/>
        </w:rPr>
        <w:t xml:space="preserve"> why?</w:t>
      </w:r>
      <w:r w:rsidR="0085441E">
        <w:rPr>
          <w:rFonts w:ascii="Arial Black" w:hAnsi="Arial Black"/>
          <w:b w:val="0"/>
          <w:sz w:val="28"/>
          <w:szCs w:val="28"/>
        </w:rPr>
        <w:t xml:space="preserve"> </w:t>
      </w:r>
      <w:r w:rsidR="0085441E">
        <w:rPr>
          <w:rStyle w:val="Emphasis"/>
        </w:rPr>
        <w:t xml:space="preserve"> </w:t>
      </w:r>
      <w:r w:rsidR="0085441E">
        <w:rPr>
          <w:rFonts w:ascii="Arial Black" w:hAnsi="Arial Black"/>
          <w:b w:val="0"/>
          <w:sz w:val="28"/>
          <w:szCs w:val="28"/>
        </w:rPr>
        <w:t xml:space="preserve">   </w:t>
      </w:r>
    </w:p>
    <w:p w:rsidR="0085441E" w:rsidRPr="00EE2EFB" w:rsidRDefault="0085441E" w:rsidP="0085441E">
      <w:pPr>
        <w:pStyle w:val="BodyText"/>
        <w:jc w:val="center"/>
        <w:rPr>
          <w:rFonts w:ascii="Arial Black" w:hAnsi="Arial Black"/>
          <w:b w:val="0"/>
          <w:sz w:val="16"/>
          <w:szCs w:val="28"/>
        </w:rPr>
      </w:pPr>
    </w:p>
    <w:tbl>
      <w:tblPr>
        <w:tblW w:w="1093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6"/>
        <w:tblLook w:val="04A0" w:firstRow="1" w:lastRow="0" w:firstColumn="1" w:lastColumn="0" w:noHBand="0" w:noVBand="1"/>
      </w:tblPr>
      <w:tblGrid>
        <w:gridCol w:w="10939"/>
      </w:tblGrid>
      <w:tr w:rsidR="0085441E" w:rsidRPr="00C72078" w:rsidTr="00335E34">
        <w:trPr>
          <w:trHeight w:val="1134"/>
        </w:trPr>
        <w:tc>
          <w:tcPr>
            <w:tcW w:w="10939" w:type="dxa"/>
            <w:shd w:val="clear" w:color="auto" w:fill="FFFF66"/>
          </w:tcPr>
          <w:p w:rsidR="0085441E" w:rsidRPr="00CA0363" w:rsidRDefault="0085441E" w:rsidP="0085441E">
            <w:pPr>
              <w:snapToGrid w:val="0"/>
              <w:rPr>
                <w:rFonts w:ascii="Arial" w:hAnsi="Arial" w:cs="Arial"/>
              </w:rPr>
            </w:pPr>
            <w:r w:rsidRPr="005357EB">
              <w:rPr>
                <w:rFonts w:ascii="Arial" w:hAnsi="Arial" w:cs="Arial"/>
                <w:sz w:val="22"/>
                <w:szCs w:val="22"/>
              </w:rPr>
              <w:t xml:space="preserve">Please state which of the </w:t>
            </w:r>
            <w:r>
              <w:rPr>
                <w:rFonts w:ascii="Arial" w:hAnsi="Arial" w:cs="Arial"/>
                <w:b/>
                <w:sz w:val="22"/>
                <w:szCs w:val="22"/>
              </w:rPr>
              <w:t>FTW grant</w:t>
            </w:r>
            <w:r w:rsidRPr="005357EB">
              <w:rPr>
                <w:rFonts w:ascii="Arial" w:hAnsi="Arial" w:cs="Arial"/>
                <w:b/>
                <w:sz w:val="22"/>
                <w:szCs w:val="22"/>
              </w:rPr>
              <w:t xml:space="preserve"> themes</w:t>
            </w:r>
            <w:r w:rsidRPr="005357EB">
              <w:rPr>
                <w:rFonts w:ascii="Arial" w:hAnsi="Arial" w:cs="Arial"/>
                <w:sz w:val="22"/>
                <w:szCs w:val="22"/>
              </w:rPr>
              <w:t xml:space="preserve"> (above) your </w:t>
            </w:r>
            <w:r>
              <w:rPr>
                <w:rFonts w:ascii="Arial" w:hAnsi="Arial" w:cs="Arial"/>
                <w:sz w:val="22"/>
                <w:szCs w:val="22"/>
              </w:rPr>
              <w:t>work</w:t>
            </w:r>
            <w:r w:rsidRPr="005357EB">
              <w:rPr>
                <w:rFonts w:ascii="Arial" w:hAnsi="Arial" w:cs="Arial"/>
                <w:sz w:val="22"/>
                <w:szCs w:val="22"/>
              </w:rPr>
              <w:t xml:space="preserve"> will contribute towards.</w:t>
            </w:r>
            <w:r w:rsidRPr="00CA0363">
              <w:rPr>
                <w:rFonts w:ascii="Arial" w:hAnsi="Arial" w:cs="Arial"/>
              </w:rPr>
              <w:t xml:space="preserve"> </w:t>
            </w:r>
            <w:r w:rsidRPr="005357EB">
              <w:rPr>
                <w:rFonts w:ascii="Arial" w:hAnsi="Arial" w:cs="Arial"/>
                <w:i/>
                <w:color w:val="4F81BD"/>
                <w:sz w:val="18"/>
                <w:szCs w:val="18"/>
              </w:rPr>
              <w:t xml:space="preserve">If more than one, please justify and estimate the relative priority you will place upon monitoring and evaluating different outcomes (eg 75% </w:t>
            </w:r>
            <w:r>
              <w:rPr>
                <w:rFonts w:ascii="Arial" w:hAnsi="Arial" w:cs="Arial"/>
                <w:i/>
                <w:color w:val="4F81BD"/>
                <w:sz w:val="18"/>
                <w:szCs w:val="18"/>
              </w:rPr>
              <w:t>Try something new</w:t>
            </w:r>
            <w:r w:rsidRPr="005357EB">
              <w:rPr>
                <w:rFonts w:ascii="Arial" w:hAnsi="Arial" w:cs="Arial"/>
                <w:i/>
                <w:color w:val="4F81BD"/>
                <w:sz w:val="18"/>
                <w:szCs w:val="18"/>
              </w:rPr>
              <w:t xml:space="preserve"> + 25% </w:t>
            </w:r>
            <w:r>
              <w:rPr>
                <w:rFonts w:ascii="Arial" w:hAnsi="Arial" w:cs="Arial"/>
                <w:i/>
                <w:color w:val="4F81BD"/>
                <w:sz w:val="18"/>
                <w:szCs w:val="18"/>
              </w:rPr>
              <w:t>Campaigns</w:t>
            </w:r>
            <w:r w:rsidRPr="005357EB">
              <w:rPr>
                <w:rFonts w:ascii="Arial" w:hAnsi="Arial" w:cs="Arial"/>
                <w:i/>
                <w:color w:val="4F81BD"/>
                <w:sz w:val="18"/>
                <w:szCs w:val="18"/>
              </w:rPr>
              <w:t xml:space="preserve">).  </w:t>
            </w:r>
          </w:p>
        </w:tc>
      </w:tr>
      <w:tr w:rsidR="0085441E" w:rsidTr="00A26E56">
        <w:tblPrEx>
          <w:tblBorders>
            <w:top w:val="single" w:sz="4" w:space="0" w:color="000000"/>
            <w:left w:val="single" w:sz="4" w:space="0" w:color="000000"/>
            <w:bottom w:val="none" w:sz="0" w:space="0" w:color="auto"/>
            <w:right w:val="single" w:sz="4" w:space="0" w:color="000000"/>
            <w:insideH w:val="none" w:sz="0" w:space="0" w:color="auto"/>
            <w:insideV w:val="none" w:sz="0" w:space="0" w:color="auto"/>
          </w:tblBorders>
          <w:tblLook w:val="0000" w:firstRow="0" w:lastRow="0" w:firstColumn="0" w:lastColumn="0" w:noHBand="0" w:noVBand="0"/>
        </w:tblPrEx>
        <w:trPr>
          <w:trHeight w:val="1200"/>
        </w:trPr>
        <w:tc>
          <w:tcPr>
            <w:tcW w:w="10939" w:type="dxa"/>
            <w:tcBorders>
              <w:top w:val="single" w:sz="4" w:space="0" w:color="auto"/>
              <w:bottom w:val="single" w:sz="4" w:space="0" w:color="auto"/>
            </w:tcBorders>
            <w:shd w:val="clear" w:color="auto" w:fill="FFFF66"/>
          </w:tcPr>
          <w:p w:rsidR="0085441E" w:rsidRPr="00290A7E" w:rsidRDefault="0085441E" w:rsidP="0085441E">
            <w:pPr>
              <w:numPr>
                <w:ilvl w:val="0"/>
                <w:numId w:val="13"/>
              </w:numPr>
              <w:snapToGrid w:val="0"/>
              <w:rPr>
                <w:rFonts w:ascii="Arial" w:hAnsi="Arial"/>
                <w:bCs/>
                <w:color w:val="000000"/>
                <w:sz w:val="22"/>
                <w:szCs w:val="22"/>
              </w:rPr>
            </w:pPr>
          </w:p>
          <w:p w:rsidR="0085441E" w:rsidRPr="00290A7E" w:rsidRDefault="0085441E" w:rsidP="0085441E">
            <w:pPr>
              <w:numPr>
                <w:ilvl w:val="0"/>
                <w:numId w:val="13"/>
              </w:numPr>
              <w:snapToGrid w:val="0"/>
              <w:rPr>
                <w:rFonts w:ascii="Arial" w:hAnsi="Arial"/>
                <w:bCs/>
                <w:color w:val="000000"/>
                <w:sz w:val="22"/>
                <w:szCs w:val="22"/>
              </w:rPr>
            </w:pPr>
          </w:p>
          <w:p w:rsidR="0085441E" w:rsidRPr="00290A7E" w:rsidRDefault="0085441E" w:rsidP="0085441E">
            <w:pPr>
              <w:numPr>
                <w:ilvl w:val="0"/>
                <w:numId w:val="13"/>
              </w:numPr>
              <w:snapToGrid w:val="0"/>
              <w:rPr>
                <w:rFonts w:ascii="Arial" w:hAnsi="Arial"/>
                <w:bCs/>
                <w:color w:val="000000"/>
                <w:sz w:val="22"/>
                <w:szCs w:val="22"/>
              </w:rPr>
            </w:pPr>
          </w:p>
          <w:p w:rsidR="0085441E" w:rsidRPr="00CA0363" w:rsidRDefault="0085441E" w:rsidP="0085441E">
            <w:pPr>
              <w:snapToGrid w:val="0"/>
              <w:rPr>
                <w:rFonts w:ascii="Arial" w:hAnsi="Arial"/>
                <w:bCs/>
                <w:color w:val="000000"/>
                <w:sz w:val="22"/>
                <w:szCs w:val="22"/>
              </w:rPr>
            </w:pPr>
          </w:p>
        </w:tc>
      </w:tr>
    </w:tbl>
    <w:p w:rsidR="00DA70F8" w:rsidRDefault="00DA70F8" w:rsidP="00B412FD">
      <w:pPr>
        <w:pStyle w:val="BodyText"/>
        <w:rPr>
          <w:rFonts w:ascii="Arial Black" w:hAnsi="Arial Black"/>
          <w:b w:val="0"/>
          <w:sz w:val="18"/>
          <w:szCs w:val="28"/>
        </w:rPr>
      </w:pPr>
    </w:p>
    <w:p w:rsidR="00B412FD" w:rsidRDefault="00823EE6" w:rsidP="00B412FD">
      <w:pPr>
        <w:pStyle w:val="BodyText"/>
        <w:rPr>
          <w:rFonts w:ascii="Arial Black" w:hAnsi="Arial Black" w:cs="Arial"/>
          <w:b w:val="0"/>
          <w:bCs w:val="0"/>
          <w:sz w:val="28"/>
          <w:szCs w:val="28"/>
        </w:rPr>
      </w:pPr>
      <w:r>
        <w:rPr>
          <w:rFonts w:ascii="Arial Black" w:hAnsi="Arial Black"/>
          <w:b w:val="0"/>
          <w:sz w:val="28"/>
          <w:szCs w:val="28"/>
        </w:rPr>
        <w:t>2</w:t>
      </w:r>
      <w:r w:rsidR="00B412FD">
        <w:rPr>
          <w:rFonts w:ascii="Arial Black" w:hAnsi="Arial Black"/>
          <w:b w:val="0"/>
          <w:sz w:val="28"/>
          <w:szCs w:val="28"/>
        </w:rPr>
        <w:t xml:space="preserve">.2 Project </w:t>
      </w:r>
      <w:r w:rsidR="007D6A94">
        <w:rPr>
          <w:rFonts w:ascii="Arial Black" w:hAnsi="Arial Black"/>
          <w:b w:val="0"/>
          <w:sz w:val="28"/>
          <w:szCs w:val="28"/>
        </w:rPr>
        <w:t>Outline</w:t>
      </w:r>
    </w:p>
    <w:p w:rsidR="00B412FD" w:rsidRPr="00041B42" w:rsidRDefault="00B412FD" w:rsidP="00B412FD">
      <w:pPr>
        <w:pStyle w:val="BodyText"/>
        <w:rPr>
          <w:rFonts w:ascii="Arial Black" w:hAnsi="Arial Black" w:cs="Arial"/>
          <w:b w:val="0"/>
          <w:bCs w:val="0"/>
          <w:sz w:val="18"/>
          <w:szCs w:val="18"/>
        </w:rPr>
      </w:pPr>
    </w:p>
    <w:tbl>
      <w:tblPr>
        <w:tblW w:w="1090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6"/>
        <w:tblLook w:val="04A0" w:firstRow="1" w:lastRow="0" w:firstColumn="1" w:lastColumn="0" w:noHBand="0" w:noVBand="1"/>
      </w:tblPr>
      <w:tblGrid>
        <w:gridCol w:w="10905"/>
      </w:tblGrid>
      <w:tr w:rsidR="00B412FD" w:rsidRPr="005A3E9D" w:rsidTr="00B412FD">
        <w:tc>
          <w:tcPr>
            <w:tcW w:w="10905" w:type="dxa"/>
            <w:shd w:val="clear" w:color="auto" w:fill="FFFF66"/>
          </w:tcPr>
          <w:p w:rsidR="00B412FD" w:rsidRPr="005A3E9D" w:rsidRDefault="00B412FD" w:rsidP="007D6A94">
            <w:pPr>
              <w:snapToGrid w:val="0"/>
              <w:rPr>
                <w:rFonts w:ascii="Arial" w:hAnsi="Arial" w:cs="Arial"/>
              </w:rPr>
            </w:pPr>
            <w:r w:rsidRPr="005357EB">
              <w:rPr>
                <w:rFonts w:ascii="Arial" w:hAnsi="Arial" w:cs="Arial"/>
                <w:sz w:val="22"/>
                <w:szCs w:val="22"/>
              </w:rPr>
              <w:t>Please summarise the</w:t>
            </w:r>
            <w:r w:rsidR="007D6A94">
              <w:rPr>
                <w:rFonts w:ascii="Arial" w:hAnsi="Arial" w:cs="Arial"/>
                <w:b/>
                <w:sz w:val="22"/>
                <w:szCs w:val="22"/>
              </w:rPr>
              <w:t xml:space="preserve"> project</w:t>
            </w:r>
            <w:r w:rsidRPr="005357EB">
              <w:rPr>
                <w:rFonts w:ascii="Arial" w:hAnsi="Arial" w:cs="Arial"/>
                <w:sz w:val="22"/>
                <w:szCs w:val="22"/>
              </w:rPr>
              <w:t xml:space="preserve"> in ONE brief paragraph (or bullet points) </w:t>
            </w:r>
            <w:r>
              <w:rPr>
                <w:rFonts w:ascii="Arial" w:hAnsi="Arial" w:cs="Arial"/>
                <w:sz w:val="22"/>
                <w:szCs w:val="22"/>
              </w:rPr>
              <w:t xml:space="preserve">highlighting </w:t>
            </w:r>
            <w:r w:rsidR="007D6A94">
              <w:rPr>
                <w:rFonts w:ascii="Arial" w:hAnsi="Arial" w:cs="Arial"/>
                <w:sz w:val="22"/>
                <w:szCs w:val="22"/>
              </w:rPr>
              <w:t xml:space="preserve">the activities involved </w:t>
            </w:r>
          </w:p>
        </w:tc>
      </w:tr>
      <w:tr w:rsidR="00B412FD" w:rsidTr="00FF729F">
        <w:tblPrEx>
          <w:tblBorders>
            <w:top w:val="single" w:sz="4" w:space="0" w:color="000000"/>
            <w:left w:val="single" w:sz="4" w:space="0" w:color="000000"/>
            <w:bottom w:val="none" w:sz="0" w:space="0" w:color="auto"/>
            <w:right w:val="single" w:sz="4" w:space="0" w:color="000000"/>
            <w:insideH w:val="none" w:sz="0" w:space="0" w:color="auto"/>
            <w:insideV w:val="none" w:sz="0" w:space="0" w:color="auto"/>
          </w:tblBorders>
          <w:tblLook w:val="0000" w:firstRow="0" w:lastRow="0" w:firstColumn="0" w:lastColumn="0" w:noHBand="0" w:noVBand="0"/>
        </w:tblPrEx>
        <w:trPr>
          <w:trHeight w:val="1801"/>
        </w:trPr>
        <w:tc>
          <w:tcPr>
            <w:tcW w:w="10905" w:type="dxa"/>
            <w:tcBorders>
              <w:top w:val="single" w:sz="4" w:space="0" w:color="auto"/>
              <w:bottom w:val="single" w:sz="4" w:space="0" w:color="auto"/>
            </w:tcBorders>
            <w:shd w:val="clear" w:color="auto" w:fill="FFFF66"/>
          </w:tcPr>
          <w:p w:rsidR="00B412FD" w:rsidRPr="00290A7E" w:rsidRDefault="00B412FD" w:rsidP="00B412FD">
            <w:pPr>
              <w:numPr>
                <w:ilvl w:val="0"/>
                <w:numId w:val="13"/>
              </w:numPr>
              <w:snapToGrid w:val="0"/>
              <w:rPr>
                <w:rFonts w:ascii="Arial" w:hAnsi="Arial"/>
                <w:bCs/>
                <w:color w:val="000000"/>
                <w:sz w:val="22"/>
                <w:szCs w:val="22"/>
              </w:rPr>
            </w:pPr>
          </w:p>
          <w:p w:rsidR="00B412FD" w:rsidRPr="00290A7E" w:rsidRDefault="00B412FD" w:rsidP="00B412FD">
            <w:pPr>
              <w:numPr>
                <w:ilvl w:val="0"/>
                <w:numId w:val="13"/>
              </w:numPr>
              <w:snapToGrid w:val="0"/>
              <w:rPr>
                <w:rFonts w:ascii="Arial" w:hAnsi="Arial"/>
                <w:bCs/>
                <w:color w:val="000000"/>
                <w:sz w:val="22"/>
                <w:szCs w:val="22"/>
              </w:rPr>
            </w:pPr>
          </w:p>
          <w:p w:rsidR="00B412FD" w:rsidRPr="00290A7E" w:rsidRDefault="00B412FD" w:rsidP="00B412FD">
            <w:pPr>
              <w:numPr>
                <w:ilvl w:val="0"/>
                <w:numId w:val="13"/>
              </w:numPr>
              <w:snapToGrid w:val="0"/>
              <w:rPr>
                <w:rFonts w:ascii="Arial" w:hAnsi="Arial"/>
                <w:bCs/>
                <w:color w:val="000000"/>
                <w:sz w:val="22"/>
                <w:szCs w:val="22"/>
              </w:rPr>
            </w:pPr>
          </w:p>
          <w:p w:rsidR="00B412FD" w:rsidRPr="00CA0363" w:rsidRDefault="00B412FD" w:rsidP="00B412FD">
            <w:pPr>
              <w:snapToGrid w:val="0"/>
              <w:rPr>
                <w:rFonts w:ascii="Arial" w:hAnsi="Arial"/>
                <w:bCs/>
                <w:color w:val="000000"/>
                <w:sz w:val="22"/>
                <w:szCs w:val="22"/>
              </w:rPr>
            </w:pPr>
          </w:p>
        </w:tc>
      </w:tr>
    </w:tbl>
    <w:p w:rsidR="00235AB8" w:rsidRDefault="00235AB8" w:rsidP="003E4AED">
      <w:pPr>
        <w:pStyle w:val="BodyText"/>
        <w:rPr>
          <w:rFonts w:ascii="Arial Black" w:hAnsi="Arial Black"/>
          <w:b w:val="0"/>
          <w:sz w:val="28"/>
          <w:szCs w:val="28"/>
        </w:rPr>
      </w:pPr>
    </w:p>
    <w:p w:rsidR="003E4AED" w:rsidRDefault="003E4AED" w:rsidP="003E4AED">
      <w:pPr>
        <w:pStyle w:val="BodyText"/>
        <w:rPr>
          <w:rFonts w:ascii="Arial Black" w:hAnsi="Arial Black" w:cs="Arial"/>
          <w:b w:val="0"/>
          <w:bCs w:val="0"/>
          <w:sz w:val="28"/>
          <w:szCs w:val="28"/>
        </w:rPr>
      </w:pPr>
      <w:r>
        <w:rPr>
          <w:rFonts w:ascii="Arial Black" w:hAnsi="Arial Black"/>
          <w:b w:val="0"/>
          <w:sz w:val="28"/>
          <w:szCs w:val="28"/>
        </w:rPr>
        <w:t xml:space="preserve">2.3 </w:t>
      </w:r>
      <w:r>
        <w:rPr>
          <w:rFonts w:ascii="Arial Black" w:hAnsi="Arial Black" w:cs="Arial"/>
          <w:b w:val="0"/>
          <w:bCs w:val="0"/>
          <w:sz w:val="28"/>
          <w:szCs w:val="28"/>
        </w:rPr>
        <w:t>Project Purpose</w:t>
      </w:r>
    </w:p>
    <w:p w:rsidR="003E4AED" w:rsidRPr="00041B42" w:rsidRDefault="003E4AED" w:rsidP="003E4AED">
      <w:pPr>
        <w:pStyle w:val="BodyText"/>
        <w:rPr>
          <w:rFonts w:ascii="Arial Black" w:hAnsi="Arial Black" w:cs="Arial"/>
          <w:b w:val="0"/>
          <w:bCs w:val="0"/>
          <w:sz w:val="18"/>
          <w:szCs w:val="18"/>
        </w:rPr>
      </w:pPr>
    </w:p>
    <w:tbl>
      <w:tblPr>
        <w:tblW w:w="1090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6"/>
        <w:tblLook w:val="04A0" w:firstRow="1" w:lastRow="0" w:firstColumn="1" w:lastColumn="0" w:noHBand="0" w:noVBand="1"/>
      </w:tblPr>
      <w:tblGrid>
        <w:gridCol w:w="10905"/>
      </w:tblGrid>
      <w:tr w:rsidR="003E4AED" w:rsidRPr="005A3E9D" w:rsidTr="003E4AED">
        <w:tc>
          <w:tcPr>
            <w:tcW w:w="10905" w:type="dxa"/>
            <w:shd w:val="clear" w:color="auto" w:fill="FFFF66"/>
          </w:tcPr>
          <w:p w:rsidR="003E4AED" w:rsidRPr="005A3E9D" w:rsidRDefault="003E4AED" w:rsidP="003E4AED">
            <w:pPr>
              <w:snapToGrid w:val="0"/>
              <w:rPr>
                <w:rFonts w:ascii="Arial" w:hAnsi="Arial" w:cs="Arial"/>
              </w:rPr>
            </w:pPr>
            <w:r w:rsidRPr="005357EB">
              <w:rPr>
                <w:rFonts w:ascii="Arial" w:hAnsi="Arial" w:cs="Arial"/>
                <w:sz w:val="22"/>
                <w:szCs w:val="22"/>
              </w:rPr>
              <w:t>Please summarise the</w:t>
            </w:r>
            <w:r>
              <w:rPr>
                <w:rFonts w:ascii="Arial" w:hAnsi="Arial" w:cs="Arial"/>
                <w:b/>
                <w:sz w:val="22"/>
                <w:szCs w:val="22"/>
              </w:rPr>
              <w:t xml:space="preserve"> purpose of the project</w:t>
            </w:r>
            <w:r w:rsidRPr="005357EB">
              <w:rPr>
                <w:rFonts w:ascii="Arial" w:hAnsi="Arial" w:cs="Arial"/>
                <w:sz w:val="22"/>
                <w:szCs w:val="22"/>
              </w:rPr>
              <w:t xml:space="preserve"> in ONE bri</w:t>
            </w:r>
            <w:r>
              <w:rPr>
                <w:rFonts w:ascii="Arial" w:hAnsi="Arial" w:cs="Arial"/>
                <w:sz w:val="22"/>
                <w:szCs w:val="22"/>
              </w:rPr>
              <w:t xml:space="preserve">ef paragraph (or bullet points). Why is it needed and why should Fair Trade Wales fund it?  </w:t>
            </w:r>
          </w:p>
        </w:tc>
      </w:tr>
      <w:tr w:rsidR="003E4AED" w:rsidTr="003E4AED">
        <w:tblPrEx>
          <w:tblBorders>
            <w:top w:val="single" w:sz="4" w:space="0" w:color="000000"/>
            <w:left w:val="single" w:sz="4" w:space="0" w:color="000000"/>
            <w:bottom w:val="none" w:sz="0" w:space="0" w:color="auto"/>
            <w:right w:val="single" w:sz="4" w:space="0" w:color="000000"/>
            <w:insideH w:val="none" w:sz="0" w:space="0" w:color="auto"/>
            <w:insideV w:val="none" w:sz="0" w:space="0" w:color="auto"/>
          </w:tblBorders>
          <w:tblLook w:val="0000" w:firstRow="0" w:lastRow="0" w:firstColumn="0" w:lastColumn="0" w:noHBand="0" w:noVBand="0"/>
        </w:tblPrEx>
        <w:trPr>
          <w:trHeight w:val="1801"/>
        </w:trPr>
        <w:tc>
          <w:tcPr>
            <w:tcW w:w="10905" w:type="dxa"/>
            <w:tcBorders>
              <w:top w:val="single" w:sz="4" w:space="0" w:color="auto"/>
              <w:bottom w:val="single" w:sz="4" w:space="0" w:color="auto"/>
            </w:tcBorders>
            <w:shd w:val="clear" w:color="auto" w:fill="FFFF66"/>
          </w:tcPr>
          <w:p w:rsidR="003E4AED" w:rsidRPr="00290A7E" w:rsidRDefault="003E4AED" w:rsidP="003E4AED">
            <w:pPr>
              <w:numPr>
                <w:ilvl w:val="0"/>
                <w:numId w:val="13"/>
              </w:numPr>
              <w:snapToGrid w:val="0"/>
              <w:rPr>
                <w:rFonts w:ascii="Arial" w:hAnsi="Arial"/>
                <w:bCs/>
                <w:color w:val="000000"/>
                <w:sz w:val="22"/>
                <w:szCs w:val="22"/>
              </w:rPr>
            </w:pPr>
          </w:p>
          <w:p w:rsidR="003E4AED" w:rsidRPr="00290A7E" w:rsidRDefault="003E4AED" w:rsidP="003E4AED">
            <w:pPr>
              <w:numPr>
                <w:ilvl w:val="0"/>
                <w:numId w:val="13"/>
              </w:numPr>
              <w:snapToGrid w:val="0"/>
              <w:rPr>
                <w:rFonts w:ascii="Arial" w:hAnsi="Arial"/>
                <w:bCs/>
                <w:color w:val="000000"/>
                <w:sz w:val="22"/>
                <w:szCs w:val="22"/>
              </w:rPr>
            </w:pPr>
          </w:p>
          <w:p w:rsidR="003E4AED" w:rsidRPr="00290A7E" w:rsidRDefault="003E4AED" w:rsidP="003E4AED">
            <w:pPr>
              <w:numPr>
                <w:ilvl w:val="0"/>
                <w:numId w:val="13"/>
              </w:numPr>
              <w:snapToGrid w:val="0"/>
              <w:rPr>
                <w:rFonts w:ascii="Arial" w:hAnsi="Arial"/>
                <w:bCs/>
                <w:color w:val="000000"/>
                <w:sz w:val="22"/>
                <w:szCs w:val="22"/>
              </w:rPr>
            </w:pPr>
          </w:p>
          <w:p w:rsidR="003E4AED" w:rsidRPr="00CA0363" w:rsidRDefault="003E4AED" w:rsidP="003E4AED">
            <w:pPr>
              <w:snapToGrid w:val="0"/>
              <w:rPr>
                <w:rFonts w:ascii="Arial" w:hAnsi="Arial"/>
                <w:bCs/>
                <w:color w:val="000000"/>
                <w:sz w:val="22"/>
                <w:szCs w:val="22"/>
              </w:rPr>
            </w:pPr>
          </w:p>
        </w:tc>
      </w:tr>
    </w:tbl>
    <w:p w:rsidR="00B412FD" w:rsidRDefault="00B412FD" w:rsidP="00B412FD">
      <w:pPr>
        <w:pStyle w:val="BodyText"/>
        <w:rPr>
          <w:rFonts w:ascii="Arial Black" w:hAnsi="Arial Black" w:cs="Arial"/>
          <w:b w:val="0"/>
          <w:bCs w:val="0"/>
          <w:sz w:val="28"/>
          <w:szCs w:val="28"/>
        </w:rPr>
      </w:pPr>
    </w:p>
    <w:p w:rsidR="00B412FD" w:rsidRPr="007D6A94" w:rsidRDefault="003E4AED" w:rsidP="00B412FD">
      <w:pPr>
        <w:pStyle w:val="BodyText"/>
        <w:rPr>
          <w:rFonts w:ascii="Arial Black" w:hAnsi="Arial Black" w:cs="Arial"/>
          <w:b w:val="0"/>
          <w:bCs w:val="0"/>
          <w:sz w:val="28"/>
          <w:szCs w:val="28"/>
        </w:rPr>
      </w:pPr>
      <w:r>
        <w:rPr>
          <w:rFonts w:ascii="Arial Black" w:hAnsi="Arial Black" w:cs="Arial"/>
          <w:b w:val="0"/>
          <w:bCs w:val="0"/>
          <w:sz w:val="28"/>
          <w:szCs w:val="28"/>
        </w:rPr>
        <w:t>2.4</w:t>
      </w:r>
      <w:r w:rsidR="00823EE6">
        <w:rPr>
          <w:rFonts w:ascii="Arial Black" w:hAnsi="Arial Black" w:cs="Arial"/>
          <w:b w:val="0"/>
          <w:bCs w:val="0"/>
          <w:sz w:val="28"/>
          <w:szCs w:val="28"/>
        </w:rPr>
        <w:t xml:space="preserve"> </w:t>
      </w:r>
      <w:r w:rsidR="00B412FD">
        <w:rPr>
          <w:rFonts w:ascii="Arial Black" w:hAnsi="Arial Black" w:cs="Arial"/>
          <w:b w:val="0"/>
          <w:bCs w:val="0"/>
          <w:sz w:val="28"/>
          <w:szCs w:val="28"/>
        </w:rPr>
        <w:t>Your local Fair Trade Group</w:t>
      </w:r>
      <w:r w:rsidR="0085441E">
        <w:rPr>
          <w:rFonts w:ascii="Arial Black" w:hAnsi="Arial Black" w:cs="Arial"/>
          <w:b w:val="0"/>
          <w:bCs w:val="0"/>
          <w:sz w:val="28"/>
          <w:szCs w:val="28"/>
        </w:rPr>
        <w:br/>
      </w:r>
      <w:r w:rsidR="00B412FD" w:rsidRPr="00DA70F8">
        <w:rPr>
          <w:rFonts w:ascii="Arial" w:hAnsi="Arial" w:cs="Arial"/>
          <w:b w:val="0"/>
          <w:bCs w:val="0"/>
          <w:i/>
          <w:color w:val="3366FF"/>
          <w:sz w:val="22"/>
          <w:szCs w:val="22"/>
        </w:rPr>
        <w:t>Explain to the grants panel how you will engage with your local fair</w:t>
      </w:r>
      <w:r w:rsidR="00273B0F" w:rsidRPr="00DA70F8">
        <w:rPr>
          <w:rFonts w:ascii="Arial" w:hAnsi="Arial" w:cs="Arial"/>
          <w:b w:val="0"/>
          <w:bCs w:val="0"/>
          <w:i/>
          <w:color w:val="3366FF"/>
          <w:sz w:val="22"/>
          <w:szCs w:val="22"/>
        </w:rPr>
        <w:t xml:space="preserve"> </w:t>
      </w:r>
      <w:r w:rsidR="00B412FD" w:rsidRPr="00DA70F8">
        <w:rPr>
          <w:rFonts w:ascii="Arial" w:hAnsi="Arial" w:cs="Arial"/>
          <w:b w:val="0"/>
          <w:bCs w:val="0"/>
          <w:i/>
          <w:color w:val="3366FF"/>
          <w:sz w:val="22"/>
          <w:szCs w:val="22"/>
        </w:rPr>
        <w:t>trade group.</w:t>
      </w:r>
      <w:r w:rsidR="00273B0F" w:rsidRPr="00DA70F8">
        <w:rPr>
          <w:rFonts w:ascii="Arial" w:hAnsi="Arial" w:cs="Arial"/>
          <w:b w:val="0"/>
          <w:bCs w:val="0"/>
          <w:i/>
          <w:color w:val="3366FF"/>
          <w:sz w:val="22"/>
          <w:szCs w:val="22"/>
        </w:rPr>
        <w:t xml:space="preserve"> </w:t>
      </w:r>
      <w:r w:rsidR="00B412FD" w:rsidRPr="00DA70F8">
        <w:rPr>
          <w:rFonts w:ascii="Arial" w:hAnsi="Arial" w:cs="Arial"/>
          <w:b w:val="0"/>
          <w:bCs w:val="0"/>
          <w:i/>
          <w:color w:val="3366FF"/>
          <w:sz w:val="22"/>
          <w:szCs w:val="22"/>
        </w:rPr>
        <w:t>If you are applying on behalf of a fairtrade group please mention this here.</w:t>
      </w:r>
      <w:r w:rsidR="00B412FD">
        <w:rPr>
          <w:rFonts w:ascii="Arial" w:hAnsi="Arial" w:cs="Arial"/>
          <w:b w:val="0"/>
          <w:bCs w:val="0"/>
          <w:i/>
          <w:color w:val="3366FF"/>
          <w:sz w:val="18"/>
          <w:szCs w:val="18"/>
        </w:rPr>
        <w:t xml:space="preserve"> </w:t>
      </w:r>
      <w:r w:rsidR="00DA70F8">
        <w:rPr>
          <w:rFonts w:ascii="Arial" w:hAnsi="Arial" w:cs="Arial"/>
          <w:b w:val="0"/>
          <w:bCs w:val="0"/>
          <w:i/>
          <w:color w:val="3366FF"/>
          <w:sz w:val="18"/>
          <w:szCs w:val="18"/>
        </w:rPr>
        <w:br/>
      </w:r>
    </w:p>
    <w:tbl>
      <w:tblPr>
        <w:tblpPr w:leftFromText="180" w:rightFromText="180" w:vertAnchor="text" w:horzAnchor="margin" w:tblpY="15"/>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6"/>
        <w:tblLook w:val="04A0" w:firstRow="1" w:lastRow="0" w:firstColumn="1" w:lastColumn="0" w:noHBand="0" w:noVBand="1"/>
      </w:tblPr>
      <w:tblGrid>
        <w:gridCol w:w="11023"/>
      </w:tblGrid>
      <w:tr w:rsidR="0085441E" w:rsidRPr="00EB4283" w:rsidTr="0085441E">
        <w:tc>
          <w:tcPr>
            <w:tcW w:w="11023" w:type="dxa"/>
            <w:shd w:val="clear" w:color="auto" w:fill="FFFF66"/>
          </w:tcPr>
          <w:p w:rsidR="0085441E" w:rsidRDefault="0085441E" w:rsidP="0085441E">
            <w:pPr>
              <w:pStyle w:val="BodyText"/>
              <w:rPr>
                <w:rFonts w:ascii="Arial" w:hAnsi="Arial" w:cs="Arial"/>
                <w:bCs w:val="0"/>
                <w:sz w:val="22"/>
                <w:szCs w:val="22"/>
              </w:rPr>
            </w:pPr>
            <w:r w:rsidRPr="005357EB">
              <w:rPr>
                <w:rFonts w:ascii="Arial" w:hAnsi="Arial" w:cs="Arial"/>
                <w:b w:val="0"/>
                <w:bCs w:val="0"/>
                <w:sz w:val="22"/>
                <w:szCs w:val="22"/>
              </w:rPr>
              <w:t>How will you</w:t>
            </w:r>
            <w:r w:rsidRPr="00DF5AF0">
              <w:rPr>
                <w:rFonts w:ascii="Arial" w:hAnsi="Arial" w:cs="Arial"/>
                <w:bCs w:val="0"/>
                <w:sz w:val="22"/>
                <w:szCs w:val="22"/>
              </w:rPr>
              <w:t xml:space="preserve"> </w:t>
            </w:r>
            <w:r>
              <w:rPr>
                <w:rFonts w:ascii="Arial" w:hAnsi="Arial" w:cs="Arial"/>
                <w:bCs w:val="0"/>
                <w:sz w:val="22"/>
                <w:szCs w:val="22"/>
              </w:rPr>
              <w:t>involve your local Fair Trade group in the project</w:t>
            </w:r>
            <w:r w:rsidRPr="005357EB">
              <w:rPr>
                <w:rFonts w:ascii="Arial" w:hAnsi="Arial" w:cs="Arial"/>
                <w:b w:val="0"/>
                <w:bCs w:val="0"/>
                <w:sz w:val="22"/>
                <w:szCs w:val="22"/>
              </w:rPr>
              <w:t>?</w:t>
            </w:r>
            <w:r>
              <w:rPr>
                <w:rFonts w:ascii="Arial" w:hAnsi="Arial" w:cs="Arial"/>
                <w:bCs w:val="0"/>
                <w:sz w:val="22"/>
                <w:szCs w:val="22"/>
              </w:rPr>
              <w:t xml:space="preserve"> </w:t>
            </w:r>
          </w:p>
          <w:p w:rsidR="0085441E" w:rsidRPr="00D653FD" w:rsidRDefault="0085441E" w:rsidP="0085441E">
            <w:pPr>
              <w:pStyle w:val="BodyText"/>
              <w:rPr>
                <w:rFonts w:ascii="Arial" w:hAnsi="Arial" w:cs="Arial"/>
                <w:bCs w:val="0"/>
                <w:i/>
                <w:sz w:val="22"/>
                <w:szCs w:val="22"/>
              </w:rPr>
            </w:pPr>
          </w:p>
        </w:tc>
      </w:tr>
      <w:tr w:rsidR="0085441E" w:rsidRPr="00EB4283" w:rsidTr="00FF729F">
        <w:trPr>
          <w:trHeight w:val="1876"/>
        </w:trPr>
        <w:tc>
          <w:tcPr>
            <w:tcW w:w="11023" w:type="dxa"/>
            <w:shd w:val="clear" w:color="auto" w:fill="FFFF66"/>
          </w:tcPr>
          <w:p w:rsidR="0085441E" w:rsidRPr="00290A7E" w:rsidRDefault="0085441E" w:rsidP="0085441E">
            <w:pPr>
              <w:numPr>
                <w:ilvl w:val="0"/>
                <w:numId w:val="13"/>
              </w:numPr>
              <w:snapToGrid w:val="0"/>
              <w:rPr>
                <w:rFonts w:ascii="Arial" w:hAnsi="Arial"/>
                <w:bCs/>
                <w:color w:val="000000"/>
                <w:sz w:val="22"/>
                <w:szCs w:val="22"/>
              </w:rPr>
            </w:pPr>
          </w:p>
          <w:p w:rsidR="0085441E" w:rsidRPr="00290A7E" w:rsidRDefault="0085441E" w:rsidP="0085441E">
            <w:pPr>
              <w:numPr>
                <w:ilvl w:val="0"/>
                <w:numId w:val="13"/>
              </w:numPr>
              <w:snapToGrid w:val="0"/>
              <w:rPr>
                <w:rFonts w:ascii="Arial" w:hAnsi="Arial"/>
                <w:bCs/>
                <w:color w:val="000000"/>
                <w:sz w:val="22"/>
                <w:szCs w:val="22"/>
              </w:rPr>
            </w:pPr>
          </w:p>
          <w:p w:rsidR="0085441E" w:rsidRPr="00290A7E" w:rsidRDefault="0085441E" w:rsidP="0085441E">
            <w:pPr>
              <w:numPr>
                <w:ilvl w:val="0"/>
                <w:numId w:val="13"/>
              </w:numPr>
              <w:snapToGrid w:val="0"/>
              <w:rPr>
                <w:rFonts w:ascii="Arial" w:hAnsi="Arial"/>
                <w:bCs/>
                <w:color w:val="000000"/>
                <w:sz w:val="22"/>
                <w:szCs w:val="22"/>
              </w:rPr>
            </w:pPr>
          </w:p>
          <w:p w:rsidR="0085441E" w:rsidRPr="00290A7E" w:rsidRDefault="0085441E" w:rsidP="0085441E">
            <w:pPr>
              <w:numPr>
                <w:ilvl w:val="0"/>
                <w:numId w:val="13"/>
              </w:numPr>
              <w:snapToGrid w:val="0"/>
              <w:rPr>
                <w:rFonts w:ascii="Arial" w:hAnsi="Arial"/>
                <w:bCs/>
                <w:color w:val="000000"/>
                <w:sz w:val="22"/>
                <w:szCs w:val="22"/>
              </w:rPr>
            </w:pPr>
          </w:p>
        </w:tc>
      </w:tr>
    </w:tbl>
    <w:p w:rsidR="00B52015" w:rsidRDefault="00B52015" w:rsidP="00B52015">
      <w:pPr>
        <w:pStyle w:val="BodyText"/>
        <w:rPr>
          <w:rFonts w:ascii="Arial Black" w:hAnsi="Arial Black"/>
          <w:b w:val="0"/>
          <w:sz w:val="28"/>
          <w:szCs w:val="28"/>
        </w:rPr>
      </w:pPr>
    </w:p>
    <w:p w:rsidR="003E4AED" w:rsidRDefault="00823EE6" w:rsidP="00B52015">
      <w:pPr>
        <w:pStyle w:val="BodyText"/>
        <w:rPr>
          <w:rFonts w:ascii="Arial Black" w:hAnsi="Arial Black"/>
          <w:b w:val="0"/>
          <w:sz w:val="28"/>
          <w:szCs w:val="28"/>
        </w:rPr>
      </w:pPr>
      <w:r>
        <w:rPr>
          <w:rFonts w:ascii="Arial Black" w:hAnsi="Arial Black"/>
          <w:b w:val="0"/>
          <w:sz w:val="28"/>
          <w:szCs w:val="28"/>
        </w:rPr>
        <w:t>2</w:t>
      </w:r>
      <w:r w:rsidR="00B52015" w:rsidRPr="003F1DA5">
        <w:rPr>
          <w:rFonts w:ascii="Arial Black" w:hAnsi="Arial Black"/>
          <w:b w:val="0"/>
          <w:sz w:val="28"/>
          <w:szCs w:val="28"/>
        </w:rPr>
        <w:t>.</w:t>
      </w:r>
      <w:r>
        <w:rPr>
          <w:rFonts w:ascii="Arial Black" w:hAnsi="Arial Black"/>
          <w:b w:val="0"/>
          <w:sz w:val="28"/>
          <w:szCs w:val="28"/>
        </w:rPr>
        <w:t>4</w:t>
      </w:r>
      <w:r w:rsidR="00B52015" w:rsidRPr="003F1DA5">
        <w:rPr>
          <w:rFonts w:ascii="Arial Black" w:hAnsi="Arial Black"/>
          <w:b w:val="0"/>
          <w:sz w:val="28"/>
          <w:szCs w:val="28"/>
        </w:rPr>
        <w:t xml:space="preserve"> </w:t>
      </w:r>
      <w:r w:rsidR="00B52015">
        <w:rPr>
          <w:rFonts w:ascii="Arial Black" w:hAnsi="Arial Black"/>
          <w:b w:val="0"/>
          <w:sz w:val="28"/>
          <w:szCs w:val="28"/>
        </w:rPr>
        <w:t>Your Strengths</w:t>
      </w:r>
    </w:p>
    <w:p w:rsidR="00B52015" w:rsidRDefault="00B52015" w:rsidP="00B52015">
      <w:pPr>
        <w:pStyle w:val="BodyText"/>
        <w:rPr>
          <w:rFonts w:ascii="Arial Black" w:hAnsi="Arial Black"/>
          <w:b w:val="0"/>
          <w:bCs w:val="0"/>
          <w:sz w:val="16"/>
          <w:szCs w:val="22"/>
        </w:rPr>
      </w:pPr>
    </w:p>
    <w:tbl>
      <w:tblPr>
        <w:tblW w:w="10905" w:type="dxa"/>
        <w:tblInd w:w="118" w:type="dxa"/>
        <w:tblBorders>
          <w:top w:val="single" w:sz="4" w:space="0" w:color="000000"/>
          <w:left w:val="single" w:sz="4" w:space="0" w:color="000000"/>
          <w:bottom w:val="single" w:sz="4" w:space="0" w:color="auto"/>
          <w:right w:val="single" w:sz="4" w:space="0" w:color="000000"/>
        </w:tblBorders>
        <w:shd w:val="clear" w:color="auto" w:fill="FFFF66"/>
        <w:tblLayout w:type="fixed"/>
        <w:tblLook w:val="0000" w:firstRow="0" w:lastRow="0" w:firstColumn="0" w:lastColumn="0" w:noHBand="0" w:noVBand="0"/>
      </w:tblPr>
      <w:tblGrid>
        <w:gridCol w:w="10905"/>
      </w:tblGrid>
      <w:tr w:rsidR="00B52015" w:rsidRPr="00B70D8C" w:rsidTr="004C131A">
        <w:tc>
          <w:tcPr>
            <w:tcW w:w="10905" w:type="dxa"/>
            <w:shd w:val="clear" w:color="auto" w:fill="FFFF66"/>
          </w:tcPr>
          <w:p w:rsidR="00B52015" w:rsidRPr="00B70D8C" w:rsidRDefault="00B52015" w:rsidP="00754B98">
            <w:pPr>
              <w:snapToGrid w:val="0"/>
              <w:rPr>
                <w:sz w:val="22"/>
                <w:szCs w:val="22"/>
              </w:rPr>
            </w:pPr>
            <w:r w:rsidRPr="00B70D8C">
              <w:rPr>
                <w:rFonts w:ascii="Arial" w:hAnsi="Arial" w:cs="Arial"/>
                <w:sz w:val="22"/>
                <w:szCs w:val="22"/>
              </w:rPr>
              <w:t xml:space="preserve">Please highlight the skills that your </w:t>
            </w:r>
            <w:r>
              <w:rPr>
                <w:rFonts w:ascii="Arial" w:hAnsi="Arial" w:cs="Arial"/>
                <w:b/>
                <w:sz w:val="22"/>
                <w:szCs w:val="22"/>
              </w:rPr>
              <w:t xml:space="preserve">group </w:t>
            </w:r>
            <w:r w:rsidRPr="00B70D8C">
              <w:rPr>
                <w:rFonts w:ascii="Arial" w:hAnsi="Arial" w:cs="Arial"/>
                <w:b/>
                <w:sz w:val="22"/>
                <w:szCs w:val="22"/>
              </w:rPr>
              <w:t>and volunteers</w:t>
            </w:r>
            <w:r w:rsidRPr="00B70D8C">
              <w:rPr>
                <w:rFonts w:ascii="Arial" w:hAnsi="Arial" w:cs="Arial"/>
                <w:sz w:val="22"/>
                <w:szCs w:val="22"/>
              </w:rPr>
              <w:t xml:space="preserve"> have to deliver such a project. What specialist or technical skills are required? How do you find people with these skills?</w:t>
            </w:r>
          </w:p>
        </w:tc>
      </w:tr>
      <w:tr w:rsidR="00B52015" w:rsidRPr="00B70D8C" w:rsidTr="00A26E56">
        <w:trPr>
          <w:trHeight w:val="1478"/>
        </w:trPr>
        <w:tc>
          <w:tcPr>
            <w:tcW w:w="10905" w:type="dxa"/>
            <w:shd w:val="clear" w:color="auto" w:fill="FFFF66"/>
          </w:tcPr>
          <w:p w:rsidR="00B52015" w:rsidRPr="00B70D8C" w:rsidRDefault="00B52015" w:rsidP="00754B98">
            <w:pPr>
              <w:numPr>
                <w:ilvl w:val="0"/>
                <w:numId w:val="13"/>
              </w:numPr>
              <w:snapToGrid w:val="0"/>
              <w:rPr>
                <w:rFonts w:ascii="Arial" w:hAnsi="Arial"/>
                <w:bCs/>
                <w:color w:val="000000"/>
                <w:sz w:val="22"/>
                <w:szCs w:val="22"/>
              </w:rPr>
            </w:pPr>
          </w:p>
          <w:p w:rsidR="00B52015" w:rsidRPr="00B70D8C" w:rsidRDefault="00B52015" w:rsidP="00754B98">
            <w:pPr>
              <w:numPr>
                <w:ilvl w:val="0"/>
                <w:numId w:val="13"/>
              </w:numPr>
              <w:snapToGrid w:val="0"/>
              <w:rPr>
                <w:rFonts w:ascii="Arial" w:hAnsi="Arial"/>
                <w:bCs/>
                <w:color w:val="000000"/>
                <w:sz w:val="22"/>
                <w:szCs w:val="22"/>
              </w:rPr>
            </w:pPr>
          </w:p>
          <w:p w:rsidR="00B52015" w:rsidRPr="00B70D8C" w:rsidRDefault="00B52015" w:rsidP="00754B98">
            <w:pPr>
              <w:numPr>
                <w:ilvl w:val="0"/>
                <w:numId w:val="13"/>
              </w:numPr>
              <w:snapToGrid w:val="0"/>
              <w:rPr>
                <w:rFonts w:ascii="Arial" w:hAnsi="Arial"/>
                <w:bCs/>
                <w:color w:val="000000"/>
                <w:sz w:val="22"/>
                <w:szCs w:val="22"/>
              </w:rPr>
            </w:pPr>
          </w:p>
          <w:p w:rsidR="00B52015" w:rsidRPr="00B70D8C" w:rsidRDefault="00B52015" w:rsidP="00754B98">
            <w:pPr>
              <w:snapToGrid w:val="0"/>
              <w:rPr>
                <w:sz w:val="22"/>
                <w:szCs w:val="22"/>
              </w:rPr>
            </w:pPr>
          </w:p>
        </w:tc>
      </w:tr>
    </w:tbl>
    <w:p w:rsidR="00754B98" w:rsidRPr="00BC74B7" w:rsidRDefault="00FF729F" w:rsidP="00754B98">
      <w:pPr>
        <w:pStyle w:val="BodyText"/>
        <w:rPr>
          <w:rFonts w:ascii="Arial" w:hAnsi="Arial"/>
        </w:rPr>
      </w:pPr>
      <w:r>
        <w:rPr>
          <w:rFonts w:ascii="Arial" w:hAnsi="Arial"/>
          <w:color w:val="548DD4"/>
          <w:sz w:val="48"/>
        </w:rPr>
        <w:br/>
      </w:r>
      <w:r w:rsidR="00754B98">
        <w:rPr>
          <w:rFonts w:ascii="Arial" w:hAnsi="Arial"/>
          <w:color w:val="548DD4"/>
          <w:sz w:val="48"/>
        </w:rPr>
        <w:t>3</w:t>
      </w:r>
      <w:r w:rsidR="00754B98" w:rsidRPr="00BC74B7">
        <w:rPr>
          <w:rFonts w:ascii="Arial" w:hAnsi="Arial"/>
          <w:color w:val="548DD4"/>
          <w:sz w:val="48"/>
        </w:rPr>
        <w:t xml:space="preserve">. </w:t>
      </w:r>
      <w:r w:rsidR="00754B98">
        <w:rPr>
          <w:rFonts w:ascii="Arial" w:hAnsi="Arial"/>
          <w:color w:val="548DD4"/>
          <w:sz w:val="48"/>
        </w:rPr>
        <w:t>Budget</w:t>
      </w:r>
      <w:r w:rsidR="00754B98" w:rsidRPr="00BC74B7">
        <w:rPr>
          <w:rFonts w:ascii="Arial" w:hAnsi="Arial"/>
          <w:color w:val="548DD4"/>
          <w:sz w:val="48"/>
        </w:rPr>
        <w:t xml:space="preserve"> </w:t>
      </w:r>
    </w:p>
    <w:p w:rsidR="00754B98" w:rsidRDefault="00754B98" w:rsidP="00754B98">
      <w:pPr>
        <w:rPr>
          <w:rFonts w:ascii="Arial" w:hAnsi="Arial" w:cs="Arial"/>
          <w:bCs/>
          <w:i/>
          <w:color w:val="3366FF"/>
          <w:sz w:val="20"/>
          <w:szCs w:val="20"/>
        </w:rPr>
      </w:pPr>
      <w:r w:rsidRPr="000E6D54">
        <w:rPr>
          <w:rFonts w:ascii="Arial" w:hAnsi="Arial"/>
          <w:b/>
          <w:color w:val="FF0000"/>
          <w:sz w:val="22"/>
        </w:rPr>
        <w:t xml:space="preserve">Fill in </w:t>
      </w:r>
      <w:r>
        <w:rPr>
          <w:rFonts w:ascii="Arial" w:hAnsi="Arial"/>
          <w:b/>
          <w:color w:val="FF0000"/>
          <w:sz w:val="22"/>
        </w:rPr>
        <w:t xml:space="preserve">the </w:t>
      </w:r>
      <w:r w:rsidRPr="000E6D54">
        <w:rPr>
          <w:rFonts w:ascii="Arial" w:hAnsi="Arial"/>
          <w:b/>
          <w:color w:val="FF0000"/>
          <w:sz w:val="22"/>
        </w:rPr>
        <w:t>yellow / shaded boxes briefly and succinctly. WE DO NOT EXPECT MORE THAN 3-5 BRIEF BULLET POINTS PER ANSWER.</w:t>
      </w:r>
    </w:p>
    <w:p w:rsidR="00813682" w:rsidRDefault="00813682" w:rsidP="00FF1BAD">
      <w:pPr>
        <w:rPr>
          <w:rFonts w:ascii="Arial Black" w:hAnsi="Arial Black"/>
          <w:b/>
          <w:sz w:val="28"/>
          <w:szCs w:val="28"/>
        </w:rPr>
      </w:pPr>
    </w:p>
    <w:p w:rsidR="00813682" w:rsidRDefault="00813682" w:rsidP="00FF1BAD">
      <w:pPr>
        <w:rPr>
          <w:rFonts w:ascii="Arial Black" w:hAnsi="Arial Black"/>
          <w:b/>
          <w:sz w:val="28"/>
          <w:szCs w:val="28"/>
        </w:rPr>
      </w:pPr>
    </w:p>
    <w:p w:rsidR="00813682" w:rsidRDefault="00813682" w:rsidP="00FF1BAD">
      <w:pPr>
        <w:rPr>
          <w:rFonts w:ascii="Arial Black" w:hAnsi="Arial Black"/>
          <w:b/>
          <w:sz w:val="28"/>
          <w:szCs w:val="28"/>
        </w:rPr>
      </w:pPr>
    </w:p>
    <w:p w:rsidR="00813682" w:rsidRDefault="00813682" w:rsidP="00FF1BAD">
      <w:pPr>
        <w:rPr>
          <w:rFonts w:ascii="Arial Black" w:hAnsi="Arial Black"/>
          <w:b/>
          <w:sz w:val="28"/>
          <w:szCs w:val="28"/>
        </w:rPr>
      </w:pPr>
    </w:p>
    <w:p w:rsidR="00813682" w:rsidRDefault="00813682" w:rsidP="00FF1BAD">
      <w:pPr>
        <w:rPr>
          <w:rFonts w:ascii="Arial Black" w:hAnsi="Arial Black"/>
          <w:b/>
          <w:sz w:val="28"/>
          <w:szCs w:val="28"/>
        </w:rPr>
      </w:pPr>
    </w:p>
    <w:p w:rsidR="00813682" w:rsidRDefault="00813682" w:rsidP="00FF1BAD">
      <w:pPr>
        <w:rPr>
          <w:rFonts w:ascii="Arial Black" w:hAnsi="Arial Black"/>
          <w:b/>
          <w:sz w:val="28"/>
          <w:szCs w:val="28"/>
        </w:rPr>
      </w:pPr>
    </w:p>
    <w:p w:rsidR="00813682" w:rsidRDefault="00813682" w:rsidP="00FF1BAD">
      <w:pPr>
        <w:rPr>
          <w:rFonts w:ascii="Arial Black" w:hAnsi="Arial Black"/>
          <w:b/>
          <w:sz w:val="28"/>
          <w:szCs w:val="28"/>
        </w:rPr>
      </w:pPr>
    </w:p>
    <w:p w:rsidR="00813682" w:rsidRDefault="00813682" w:rsidP="00FF1BAD">
      <w:pPr>
        <w:rPr>
          <w:rFonts w:ascii="Arial Black" w:hAnsi="Arial Black"/>
          <w:b/>
          <w:sz w:val="28"/>
          <w:szCs w:val="28"/>
        </w:rPr>
      </w:pPr>
    </w:p>
    <w:p w:rsidR="00813682" w:rsidRDefault="00813682" w:rsidP="00FF1BAD">
      <w:pPr>
        <w:rPr>
          <w:rFonts w:ascii="Arial Black" w:hAnsi="Arial Black"/>
          <w:b/>
          <w:sz w:val="28"/>
          <w:szCs w:val="28"/>
        </w:rPr>
      </w:pPr>
    </w:p>
    <w:p w:rsidR="00FF1BAD" w:rsidRPr="00233026" w:rsidRDefault="00754B98" w:rsidP="00FF1BAD">
      <w:pPr>
        <w:rPr>
          <w:rFonts w:ascii="Arial Black" w:hAnsi="Arial Black"/>
          <w:b/>
          <w:sz w:val="28"/>
          <w:szCs w:val="28"/>
        </w:rPr>
      </w:pPr>
      <w:r>
        <w:rPr>
          <w:rFonts w:ascii="Arial Black" w:hAnsi="Arial Black"/>
          <w:b/>
          <w:sz w:val="28"/>
          <w:szCs w:val="28"/>
        </w:rPr>
        <w:br/>
      </w:r>
      <w:r w:rsidR="00823EE6">
        <w:rPr>
          <w:rFonts w:ascii="Arial Black" w:hAnsi="Arial Black"/>
          <w:b/>
          <w:sz w:val="28"/>
          <w:szCs w:val="28"/>
        </w:rPr>
        <w:t xml:space="preserve">3.1 </w:t>
      </w:r>
      <w:r w:rsidR="00FF1BAD" w:rsidRPr="00233026">
        <w:rPr>
          <w:rFonts w:ascii="Arial Black" w:hAnsi="Arial Black"/>
          <w:b/>
          <w:sz w:val="28"/>
          <w:szCs w:val="28"/>
        </w:rPr>
        <w:t xml:space="preserve">Budget </w:t>
      </w:r>
      <w:r>
        <w:rPr>
          <w:rFonts w:ascii="Arial Black" w:hAnsi="Arial Black"/>
          <w:b/>
          <w:sz w:val="28"/>
          <w:szCs w:val="28"/>
        </w:rPr>
        <w:t>plan</w:t>
      </w:r>
    </w:p>
    <w:p w:rsidR="00FF1BAD" w:rsidRPr="00DA70F8" w:rsidRDefault="00FF1BAD" w:rsidP="00FF1BAD">
      <w:pPr>
        <w:rPr>
          <w:rFonts w:ascii="Arial" w:hAnsi="Arial" w:cs="Arial"/>
          <w:bCs/>
          <w:i/>
          <w:color w:val="3366FF"/>
          <w:sz w:val="22"/>
          <w:szCs w:val="22"/>
        </w:rPr>
      </w:pPr>
      <w:r w:rsidRPr="00DA70F8">
        <w:rPr>
          <w:rFonts w:ascii="Arial" w:hAnsi="Arial" w:cs="Arial"/>
          <w:bCs/>
          <w:i/>
          <w:color w:val="3366FF"/>
          <w:sz w:val="22"/>
          <w:szCs w:val="22"/>
        </w:rPr>
        <w:lastRenderedPageBreak/>
        <w:t>This section should demonstrate to the Grants Panel exactly how your grant will be spent.</w:t>
      </w:r>
      <w:r w:rsidR="003E4AED">
        <w:rPr>
          <w:rFonts w:ascii="Arial" w:hAnsi="Arial" w:cs="Arial"/>
          <w:bCs/>
          <w:i/>
          <w:color w:val="3366FF"/>
          <w:sz w:val="22"/>
          <w:szCs w:val="22"/>
        </w:rPr>
        <w:t xml:space="preserve"> Consider opportunities for match funding (e.g the council will provide a free venue or the school will contribute towards funding for Fairtrade ingredients) </w:t>
      </w:r>
      <w:r w:rsidRPr="00DA70F8">
        <w:rPr>
          <w:rFonts w:ascii="Arial" w:hAnsi="Arial" w:cs="Arial"/>
          <w:bCs/>
          <w:i/>
          <w:color w:val="3366FF"/>
          <w:sz w:val="22"/>
          <w:szCs w:val="22"/>
        </w:rPr>
        <w:t xml:space="preserve"> </w:t>
      </w:r>
    </w:p>
    <w:p w:rsidR="00FF1BAD" w:rsidRPr="00501ADA" w:rsidRDefault="00FF1BAD" w:rsidP="00FF1BAD"/>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260"/>
        <w:gridCol w:w="1371"/>
        <w:gridCol w:w="1464"/>
        <w:gridCol w:w="5118"/>
      </w:tblGrid>
      <w:tr w:rsidR="00FF1BAD">
        <w:tc>
          <w:tcPr>
            <w:tcW w:w="1560" w:type="dxa"/>
            <w:tcBorders>
              <w:bottom w:val="single" w:sz="4" w:space="0" w:color="auto"/>
            </w:tcBorders>
            <w:shd w:val="clear" w:color="auto" w:fill="FFFF66"/>
          </w:tcPr>
          <w:p w:rsidR="00FF1BAD" w:rsidRPr="00FE5BE6" w:rsidRDefault="00FF1BAD" w:rsidP="00FF1BAD">
            <w:pPr>
              <w:rPr>
                <w:rFonts w:ascii="Arial Narrow" w:hAnsi="Arial Narrow" w:cs="Arial"/>
                <w:b/>
              </w:rPr>
            </w:pPr>
            <w:r w:rsidRPr="00FE5BE6">
              <w:rPr>
                <w:rFonts w:ascii="Arial Narrow" w:hAnsi="Arial Narrow" w:cs="Arial"/>
                <w:b/>
              </w:rPr>
              <w:t>Budget Line</w:t>
            </w:r>
          </w:p>
        </w:tc>
        <w:tc>
          <w:tcPr>
            <w:tcW w:w="1260" w:type="dxa"/>
            <w:tcBorders>
              <w:bottom w:val="single" w:sz="4" w:space="0" w:color="auto"/>
            </w:tcBorders>
            <w:shd w:val="clear" w:color="auto" w:fill="FFFF66"/>
          </w:tcPr>
          <w:p w:rsidR="00FF1BAD" w:rsidRPr="00FE5BE6" w:rsidRDefault="00FF1BAD" w:rsidP="00FF1BAD">
            <w:pPr>
              <w:rPr>
                <w:rFonts w:ascii="Arial Narrow" w:hAnsi="Arial Narrow" w:cs="Arial"/>
                <w:b/>
              </w:rPr>
            </w:pPr>
            <w:r w:rsidRPr="00FE5BE6">
              <w:rPr>
                <w:rFonts w:ascii="Arial Narrow" w:hAnsi="Arial Narrow" w:cs="Arial"/>
                <w:b/>
              </w:rPr>
              <w:t>Total</w:t>
            </w:r>
          </w:p>
        </w:tc>
        <w:tc>
          <w:tcPr>
            <w:tcW w:w="1371" w:type="dxa"/>
            <w:tcBorders>
              <w:bottom w:val="single" w:sz="4" w:space="0" w:color="auto"/>
            </w:tcBorders>
            <w:shd w:val="clear" w:color="auto" w:fill="FFFF66"/>
          </w:tcPr>
          <w:p w:rsidR="00FF1BAD" w:rsidRPr="00FE5BE6" w:rsidRDefault="00FF1BAD" w:rsidP="0085603A">
            <w:pPr>
              <w:rPr>
                <w:rFonts w:ascii="Arial Narrow" w:hAnsi="Arial Narrow" w:cs="Arial"/>
                <w:b/>
              </w:rPr>
            </w:pPr>
            <w:r w:rsidRPr="00FE5BE6">
              <w:rPr>
                <w:rFonts w:ascii="Arial Narrow" w:hAnsi="Arial Narrow" w:cs="Arial"/>
                <w:b/>
              </w:rPr>
              <w:t xml:space="preserve">Amount to be met from </w:t>
            </w:r>
            <w:r w:rsidR="0085603A">
              <w:rPr>
                <w:rFonts w:ascii="Arial Narrow" w:hAnsi="Arial Narrow" w:cs="Arial"/>
                <w:b/>
              </w:rPr>
              <w:t>FTW</w:t>
            </w:r>
            <w:r w:rsidRPr="00FE5BE6">
              <w:rPr>
                <w:rFonts w:ascii="Arial Narrow" w:hAnsi="Arial Narrow" w:cs="Arial"/>
                <w:b/>
              </w:rPr>
              <w:t xml:space="preserve"> grant</w:t>
            </w:r>
          </w:p>
        </w:tc>
        <w:tc>
          <w:tcPr>
            <w:tcW w:w="1464" w:type="dxa"/>
            <w:tcBorders>
              <w:bottom w:val="single" w:sz="4" w:space="0" w:color="auto"/>
            </w:tcBorders>
            <w:shd w:val="clear" w:color="auto" w:fill="FFFF66"/>
          </w:tcPr>
          <w:p w:rsidR="00FF1BAD" w:rsidRPr="00FE5BE6" w:rsidRDefault="00FF1BAD" w:rsidP="00FF1BAD">
            <w:pPr>
              <w:rPr>
                <w:rFonts w:ascii="Arial Narrow" w:hAnsi="Arial Narrow" w:cs="Arial"/>
                <w:b/>
              </w:rPr>
            </w:pPr>
            <w:r w:rsidRPr="00FE5BE6">
              <w:rPr>
                <w:rFonts w:ascii="Arial Narrow" w:hAnsi="Arial Narrow" w:cs="Arial"/>
                <w:b/>
              </w:rPr>
              <w:t xml:space="preserve">Match funds </w:t>
            </w:r>
            <w:r w:rsidRPr="00FE5BE6">
              <w:rPr>
                <w:rFonts w:ascii="Arial Narrow" w:hAnsi="Arial Narrow" w:cs="Arial"/>
              </w:rPr>
              <w:t>(from other sources)</w:t>
            </w:r>
          </w:p>
        </w:tc>
        <w:tc>
          <w:tcPr>
            <w:tcW w:w="5118" w:type="dxa"/>
            <w:tcBorders>
              <w:bottom w:val="single" w:sz="4" w:space="0" w:color="auto"/>
            </w:tcBorders>
            <w:shd w:val="clear" w:color="auto" w:fill="FFFF66"/>
          </w:tcPr>
          <w:p w:rsidR="00FF1BAD" w:rsidRDefault="00FF1BAD" w:rsidP="00FF1BAD">
            <w:pPr>
              <w:rPr>
                <w:rFonts w:ascii="Arial Narrow" w:hAnsi="Arial Narrow" w:cs="Arial"/>
                <w:b/>
              </w:rPr>
            </w:pPr>
            <w:r w:rsidRPr="00FE5BE6">
              <w:rPr>
                <w:rFonts w:ascii="Arial Narrow" w:hAnsi="Arial Narrow" w:cs="Arial"/>
                <w:b/>
              </w:rPr>
              <w:t xml:space="preserve">Narrative Explanation, </w:t>
            </w:r>
          </w:p>
          <w:p w:rsidR="00FF1BAD" w:rsidRPr="00FE5BE6" w:rsidRDefault="00FF1BAD" w:rsidP="00FF1BAD">
            <w:pPr>
              <w:rPr>
                <w:rFonts w:ascii="Arial Narrow" w:hAnsi="Arial Narrow" w:cs="Arial"/>
              </w:rPr>
            </w:pPr>
            <w:r w:rsidRPr="00FE5BE6">
              <w:rPr>
                <w:rFonts w:ascii="Arial Narrow" w:hAnsi="Arial Narrow" w:cs="Arial"/>
              </w:rPr>
              <w:t>I</w:t>
            </w:r>
            <w:r>
              <w:rPr>
                <w:rFonts w:ascii="Arial Narrow" w:hAnsi="Arial Narrow" w:cs="Arial"/>
              </w:rPr>
              <w:t>nclude</w:t>
            </w:r>
            <w:r w:rsidRPr="00FE5BE6">
              <w:rPr>
                <w:rFonts w:ascii="Arial Narrow" w:hAnsi="Arial Narrow" w:cs="Arial"/>
              </w:rPr>
              <w:t xml:space="preserve"> quotes / references, and explanation of </w:t>
            </w:r>
            <w:r>
              <w:rPr>
                <w:rFonts w:ascii="Arial Narrow" w:hAnsi="Arial Narrow" w:cs="Arial"/>
              </w:rPr>
              <w:t xml:space="preserve">specific </w:t>
            </w:r>
            <w:r w:rsidRPr="00FE5BE6">
              <w:rPr>
                <w:rFonts w:ascii="Arial Narrow" w:hAnsi="Arial Narrow" w:cs="Arial"/>
              </w:rPr>
              <w:t xml:space="preserve">match funding. </w:t>
            </w:r>
            <w:r w:rsidRPr="00FE5BE6">
              <w:rPr>
                <w:rFonts w:ascii="Arial Narrow" w:hAnsi="Arial Narrow" w:cs="Arial"/>
              </w:rPr>
              <w:tab/>
            </w:r>
          </w:p>
        </w:tc>
      </w:tr>
      <w:tr w:rsidR="00FF1BAD">
        <w:tc>
          <w:tcPr>
            <w:tcW w:w="1560" w:type="dxa"/>
            <w:tcBorders>
              <w:bottom w:val="single" w:sz="4" w:space="0" w:color="auto"/>
            </w:tcBorders>
            <w:shd w:val="clear" w:color="auto" w:fill="F2F2F2"/>
          </w:tcPr>
          <w:p w:rsidR="00FF1BAD" w:rsidRPr="00327938" w:rsidRDefault="00FF1BAD" w:rsidP="00FF1BAD">
            <w:pPr>
              <w:rPr>
                <w:rFonts w:ascii="Arial Narrow" w:hAnsi="Arial Narrow" w:cs="Arial"/>
                <w:i/>
                <w:color w:val="4F81BD"/>
              </w:rPr>
            </w:pPr>
            <w:r w:rsidRPr="00327938">
              <w:rPr>
                <w:rFonts w:ascii="Arial Narrow" w:hAnsi="Arial Narrow" w:cs="Arial"/>
                <w:i/>
                <w:color w:val="4F81BD"/>
              </w:rPr>
              <w:t>EXAMPLE</w:t>
            </w:r>
          </w:p>
          <w:p w:rsidR="00FF1BAD" w:rsidRPr="00327938" w:rsidRDefault="00255489" w:rsidP="00FF1BAD">
            <w:pPr>
              <w:rPr>
                <w:rFonts w:ascii="Arial Narrow" w:hAnsi="Arial Narrow" w:cs="Arial"/>
                <w:i/>
                <w:color w:val="4F81BD"/>
              </w:rPr>
            </w:pPr>
            <w:r>
              <w:rPr>
                <w:rFonts w:ascii="Arial Narrow" w:hAnsi="Arial Narrow" w:cs="Arial"/>
                <w:i/>
                <w:color w:val="4F81BD"/>
              </w:rPr>
              <w:t>Stall booking</w:t>
            </w:r>
          </w:p>
        </w:tc>
        <w:tc>
          <w:tcPr>
            <w:tcW w:w="1260" w:type="dxa"/>
            <w:tcBorders>
              <w:bottom w:val="single" w:sz="4" w:space="0" w:color="auto"/>
            </w:tcBorders>
            <w:shd w:val="clear" w:color="auto" w:fill="F2F2F2"/>
          </w:tcPr>
          <w:p w:rsidR="00FF1BAD" w:rsidRPr="00327938" w:rsidRDefault="00FF1BAD" w:rsidP="00FF1BAD">
            <w:pPr>
              <w:rPr>
                <w:rFonts w:ascii="Arial Narrow" w:hAnsi="Arial Narrow" w:cs="Arial"/>
                <w:i/>
                <w:color w:val="4F81BD"/>
              </w:rPr>
            </w:pPr>
          </w:p>
          <w:p w:rsidR="00FF1BAD" w:rsidRPr="00327938" w:rsidRDefault="00255489" w:rsidP="00FF1BAD">
            <w:pPr>
              <w:rPr>
                <w:rFonts w:ascii="Arial Narrow" w:hAnsi="Arial Narrow" w:cs="Arial"/>
                <w:i/>
                <w:color w:val="4F81BD"/>
              </w:rPr>
            </w:pPr>
            <w:r>
              <w:rPr>
                <w:rFonts w:ascii="Arial Narrow" w:hAnsi="Arial Narrow" w:cs="Arial"/>
                <w:i/>
                <w:color w:val="4F81BD"/>
              </w:rPr>
              <w:t>100</w:t>
            </w:r>
          </w:p>
        </w:tc>
        <w:tc>
          <w:tcPr>
            <w:tcW w:w="1371" w:type="dxa"/>
            <w:tcBorders>
              <w:bottom w:val="single" w:sz="4" w:space="0" w:color="auto"/>
            </w:tcBorders>
            <w:shd w:val="clear" w:color="auto" w:fill="F2F2F2"/>
          </w:tcPr>
          <w:p w:rsidR="00FF1BAD" w:rsidRPr="00327938" w:rsidRDefault="00FF1BAD" w:rsidP="00FF1BAD">
            <w:pPr>
              <w:rPr>
                <w:rFonts w:ascii="Arial Narrow" w:hAnsi="Arial Narrow" w:cs="Arial"/>
                <w:i/>
                <w:color w:val="4F81BD"/>
              </w:rPr>
            </w:pPr>
          </w:p>
          <w:p w:rsidR="00FF1BAD" w:rsidRPr="00327938" w:rsidRDefault="00F34B16" w:rsidP="00255489">
            <w:pPr>
              <w:rPr>
                <w:rFonts w:ascii="Arial Narrow" w:hAnsi="Arial Narrow" w:cs="Arial"/>
                <w:i/>
                <w:color w:val="4F81BD"/>
              </w:rPr>
            </w:pPr>
            <w:r>
              <w:rPr>
                <w:rFonts w:ascii="Arial Narrow" w:hAnsi="Arial Narrow" w:cs="Arial"/>
                <w:i/>
                <w:color w:val="4F81BD"/>
              </w:rPr>
              <w:t>£</w:t>
            </w:r>
            <w:r w:rsidR="00255489">
              <w:rPr>
                <w:rFonts w:ascii="Arial Narrow" w:hAnsi="Arial Narrow" w:cs="Arial"/>
                <w:i/>
                <w:color w:val="4F81BD"/>
              </w:rPr>
              <w:t>100</w:t>
            </w:r>
          </w:p>
        </w:tc>
        <w:tc>
          <w:tcPr>
            <w:tcW w:w="1464" w:type="dxa"/>
            <w:tcBorders>
              <w:bottom w:val="single" w:sz="4" w:space="0" w:color="auto"/>
            </w:tcBorders>
            <w:shd w:val="clear" w:color="auto" w:fill="F2F2F2"/>
          </w:tcPr>
          <w:p w:rsidR="00FF1BAD" w:rsidRPr="00327938" w:rsidRDefault="00FF1BAD" w:rsidP="00FF1BAD">
            <w:pPr>
              <w:rPr>
                <w:rFonts w:ascii="Arial Narrow" w:hAnsi="Arial Narrow" w:cs="Arial"/>
                <w:i/>
                <w:color w:val="4F81BD"/>
              </w:rPr>
            </w:pPr>
          </w:p>
          <w:p w:rsidR="00FF1BAD" w:rsidRPr="00327938" w:rsidRDefault="00255489" w:rsidP="00255489">
            <w:pPr>
              <w:rPr>
                <w:rFonts w:ascii="Arial Narrow" w:hAnsi="Arial Narrow" w:cs="Arial"/>
                <w:i/>
                <w:color w:val="4F81BD"/>
              </w:rPr>
            </w:pPr>
            <w:r>
              <w:rPr>
                <w:rFonts w:ascii="Arial Narrow" w:hAnsi="Arial Narrow" w:cs="Arial"/>
                <w:i/>
                <w:color w:val="4F81BD"/>
              </w:rPr>
              <w:t>£50</w:t>
            </w:r>
          </w:p>
        </w:tc>
        <w:tc>
          <w:tcPr>
            <w:tcW w:w="5118" w:type="dxa"/>
            <w:tcBorders>
              <w:bottom w:val="single" w:sz="4" w:space="0" w:color="auto"/>
            </w:tcBorders>
            <w:shd w:val="clear" w:color="auto" w:fill="F2F2F2"/>
          </w:tcPr>
          <w:p w:rsidR="00FF1BAD" w:rsidRPr="00327938" w:rsidRDefault="00255489" w:rsidP="00FF1BAD">
            <w:pPr>
              <w:rPr>
                <w:rFonts w:ascii="Arial Narrow" w:hAnsi="Arial Narrow" w:cs="Arial"/>
                <w:i/>
                <w:color w:val="4F81BD"/>
                <w:sz w:val="18"/>
                <w:szCs w:val="16"/>
              </w:rPr>
            </w:pPr>
            <w:r>
              <w:rPr>
                <w:rFonts w:ascii="Arial Narrow" w:hAnsi="Arial Narrow" w:cs="Arial"/>
                <w:i/>
                <w:color w:val="4F81BD"/>
                <w:sz w:val="18"/>
                <w:szCs w:val="16"/>
              </w:rPr>
              <w:t>100 for stall booking, £50 from Co-op in FT samples</w:t>
            </w:r>
          </w:p>
        </w:tc>
      </w:tr>
      <w:tr w:rsidR="00FF1BAD" w:rsidRPr="00D168FC">
        <w:tc>
          <w:tcPr>
            <w:tcW w:w="1560" w:type="dxa"/>
            <w:shd w:val="clear" w:color="auto" w:fill="FFFF66"/>
          </w:tcPr>
          <w:p w:rsidR="00FF1BAD" w:rsidRPr="003D116C" w:rsidRDefault="00FF1BAD" w:rsidP="00FF1BAD">
            <w:pPr>
              <w:rPr>
                <w:rFonts w:ascii="Arial Narrow" w:hAnsi="Arial Narrow" w:cs="Arial"/>
              </w:rPr>
            </w:pPr>
          </w:p>
        </w:tc>
        <w:tc>
          <w:tcPr>
            <w:tcW w:w="1260" w:type="dxa"/>
            <w:shd w:val="clear" w:color="auto" w:fill="FFFF66"/>
          </w:tcPr>
          <w:p w:rsidR="00FF1BAD" w:rsidRPr="003D116C" w:rsidRDefault="00FF1BAD" w:rsidP="00FF1BAD">
            <w:pPr>
              <w:rPr>
                <w:rFonts w:ascii="Arial Narrow" w:hAnsi="Arial Narrow" w:cs="Arial"/>
              </w:rPr>
            </w:pPr>
          </w:p>
        </w:tc>
        <w:tc>
          <w:tcPr>
            <w:tcW w:w="1371" w:type="dxa"/>
            <w:shd w:val="clear" w:color="auto" w:fill="FFFF66"/>
          </w:tcPr>
          <w:p w:rsidR="00FF1BAD" w:rsidRPr="003D116C" w:rsidRDefault="00FF1BAD" w:rsidP="00FF1BAD">
            <w:pPr>
              <w:rPr>
                <w:rFonts w:ascii="Arial Narrow" w:hAnsi="Arial Narrow" w:cs="Arial"/>
              </w:rPr>
            </w:pPr>
          </w:p>
        </w:tc>
        <w:tc>
          <w:tcPr>
            <w:tcW w:w="1464" w:type="dxa"/>
            <w:shd w:val="clear" w:color="auto" w:fill="FFFF66"/>
          </w:tcPr>
          <w:p w:rsidR="00FF1BAD" w:rsidRPr="003D116C" w:rsidRDefault="00FF1BAD" w:rsidP="00FF1BAD">
            <w:pPr>
              <w:rPr>
                <w:rFonts w:ascii="Arial Narrow" w:hAnsi="Arial Narrow" w:cs="Arial"/>
              </w:rPr>
            </w:pPr>
          </w:p>
        </w:tc>
        <w:tc>
          <w:tcPr>
            <w:tcW w:w="5118" w:type="dxa"/>
            <w:shd w:val="clear" w:color="auto" w:fill="FFFF66"/>
          </w:tcPr>
          <w:p w:rsidR="00FF1BAD" w:rsidRPr="003D116C" w:rsidRDefault="00FF1BAD" w:rsidP="00FF1BAD">
            <w:pPr>
              <w:rPr>
                <w:rFonts w:ascii="Arial Narrow" w:hAnsi="Arial Narrow" w:cs="Arial"/>
                <w:sz w:val="20"/>
              </w:rPr>
            </w:pPr>
          </w:p>
        </w:tc>
      </w:tr>
      <w:tr w:rsidR="00FF1BAD" w:rsidRPr="00D168FC">
        <w:tc>
          <w:tcPr>
            <w:tcW w:w="1560" w:type="dxa"/>
            <w:shd w:val="clear" w:color="auto" w:fill="FFFF66"/>
          </w:tcPr>
          <w:p w:rsidR="00FF1BAD" w:rsidRPr="003D116C" w:rsidRDefault="00FF1BAD" w:rsidP="00FF1BAD">
            <w:pPr>
              <w:rPr>
                <w:rFonts w:ascii="Arial Narrow" w:hAnsi="Arial Narrow" w:cs="Arial"/>
              </w:rPr>
            </w:pPr>
          </w:p>
        </w:tc>
        <w:tc>
          <w:tcPr>
            <w:tcW w:w="1260" w:type="dxa"/>
            <w:shd w:val="clear" w:color="auto" w:fill="FFFF66"/>
          </w:tcPr>
          <w:p w:rsidR="00FF1BAD" w:rsidRPr="003D116C" w:rsidRDefault="00FF1BAD" w:rsidP="00FF1BAD">
            <w:pPr>
              <w:rPr>
                <w:rFonts w:ascii="Arial Narrow" w:hAnsi="Arial Narrow" w:cs="Arial"/>
              </w:rPr>
            </w:pPr>
          </w:p>
        </w:tc>
        <w:tc>
          <w:tcPr>
            <w:tcW w:w="1371" w:type="dxa"/>
            <w:shd w:val="clear" w:color="auto" w:fill="FFFF66"/>
          </w:tcPr>
          <w:p w:rsidR="00FF1BAD" w:rsidRPr="003D116C" w:rsidRDefault="00FF1BAD" w:rsidP="00FF1BAD">
            <w:pPr>
              <w:rPr>
                <w:rFonts w:ascii="Arial Narrow" w:hAnsi="Arial Narrow" w:cs="Arial"/>
              </w:rPr>
            </w:pPr>
          </w:p>
        </w:tc>
        <w:tc>
          <w:tcPr>
            <w:tcW w:w="1464" w:type="dxa"/>
            <w:shd w:val="clear" w:color="auto" w:fill="FFFF66"/>
          </w:tcPr>
          <w:p w:rsidR="00FF1BAD" w:rsidRPr="003D116C" w:rsidRDefault="00FF1BAD" w:rsidP="00FF1BAD">
            <w:pPr>
              <w:rPr>
                <w:rFonts w:ascii="Arial Narrow" w:hAnsi="Arial Narrow" w:cs="Arial"/>
              </w:rPr>
            </w:pPr>
          </w:p>
        </w:tc>
        <w:tc>
          <w:tcPr>
            <w:tcW w:w="5118" w:type="dxa"/>
            <w:shd w:val="clear" w:color="auto" w:fill="FFFF66"/>
          </w:tcPr>
          <w:p w:rsidR="00FF1BAD" w:rsidRPr="003D116C" w:rsidRDefault="00FF1BAD" w:rsidP="00FF1BAD">
            <w:pPr>
              <w:rPr>
                <w:rFonts w:ascii="Arial Narrow" w:hAnsi="Arial Narrow" w:cs="Arial"/>
                <w:sz w:val="20"/>
              </w:rPr>
            </w:pPr>
          </w:p>
        </w:tc>
      </w:tr>
      <w:tr w:rsidR="00FF1BAD" w:rsidRPr="00D168FC">
        <w:tc>
          <w:tcPr>
            <w:tcW w:w="1560" w:type="dxa"/>
            <w:shd w:val="clear" w:color="auto" w:fill="FFFF66"/>
          </w:tcPr>
          <w:p w:rsidR="00FF1BAD" w:rsidRPr="003D116C" w:rsidRDefault="00FF1BAD" w:rsidP="00FF1BAD">
            <w:pPr>
              <w:rPr>
                <w:rFonts w:ascii="Arial Narrow" w:hAnsi="Arial Narrow" w:cs="Arial"/>
              </w:rPr>
            </w:pPr>
          </w:p>
        </w:tc>
        <w:tc>
          <w:tcPr>
            <w:tcW w:w="1260" w:type="dxa"/>
            <w:shd w:val="clear" w:color="auto" w:fill="FFFF66"/>
          </w:tcPr>
          <w:p w:rsidR="00FF1BAD" w:rsidRPr="003D116C" w:rsidRDefault="00FF1BAD" w:rsidP="00FF1BAD">
            <w:pPr>
              <w:rPr>
                <w:rFonts w:ascii="Arial Narrow" w:hAnsi="Arial Narrow" w:cs="Arial"/>
              </w:rPr>
            </w:pPr>
          </w:p>
        </w:tc>
        <w:tc>
          <w:tcPr>
            <w:tcW w:w="1371" w:type="dxa"/>
            <w:shd w:val="clear" w:color="auto" w:fill="FFFF66"/>
          </w:tcPr>
          <w:p w:rsidR="00FF1BAD" w:rsidRPr="003D116C" w:rsidRDefault="00FF1BAD" w:rsidP="00FF1BAD">
            <w:pPr>
              <w:rPr>
                <w:rFonts w:ascii="Arial Narrow" w:hAnsi="Arial Narrow" w:cs="Arial"/>
              </w:rPr>
            </w:pPr>
          </w:p>
        </w:tc>
        <w:tc>
          <w:tcPr>
            <w:tcW w:w="1464" w:type="dxa"/>
            <w:shd w:val="clear" w:color="auto" w:fill="FFFF66"/>
          </w:tcPr>
          <w:p w:rsidR="00FF1BAD" w:rsidRPr="003D116C" w:rsidRDefault="00FF1BAD" w:rsidP="00FF1BAD">
            <w:pPr>
              <w:rPr>
                <w:rFonts w:ascii="Arial Narrow" w:hAnsi="Arial Narrow" w:cs="Arial"/>
              </w:rPr>
            </w:pPr>
          </w:p>
        </w:tc>
        <w:tc>
          <w:tcPr>
            <w:tcW w:w="5118" w:type="dxa"/>
            <w:shd w:val="clear" w:color="auto" w:fill="FFFF66"/>
          </w:tcPr>
          <w:p w:rsidR="00FF1BAD" w:rsidRPr="003D116C" w:rsidRDefault="00FF1BAD" w:rsidP="00FF1BAD">
            <w:pPr>
              <w:rPr>
                <w:rFonts w:ascii="Arial Narrow" w:hAnsi="Arial Narrow" w:cs="Arial"/>
                <w:sz w:val="20"/>
              </w:rPr>
            </w:pPr>
          </w:p>
        </w:tc>
      </w:tr>
      <w:tr w:rsidR="00FF1BAD">
        <w:tc>
          <w:tcPr>
            <w:tcW w:w="1560" w:type="dxa"/>
            <w:shd w:val="clear" w:color="auto" w:fill="FFFF66"/>
          </w:tcPr>
          <w:p w:rsidR="00FF1BAD" w:rsidRPr="003D116C" w:rsidRDefault="00FF1BAD" w:rsidP="00FF1BAD">
            <w:pPr>
              <w:rPr>
                <w:rFonts w:ascii="Arial Narrow" w:hAnsi="Arial Narrow" w:cs="Arial"/>
              </w:rPr>
            </w:pPr>
          </w:p>
        </w:tc>
        <w:tc>
          <w:tcPr>
            <w:tcW w:w="1260" w:type="dxa"/>
            <w:shd w:val="clear" w:color="auto" w:fill="FFFF66"/>
          </w:tcPr>
          <w:p w:rsidR="00FF1BAD" w:rsidRPr="003D116C" w:rsidRDefault="00FF1BAD" w:rsidP="00FF1BAD">
            <w:pPr>
              <w:rPr>
                <w:rFonts w:ascii="Arial Narrow" w:hAnsi="Arial Narrow" w:cs="Arial"/>
              </w:rPr>
            </w:pPr>
          </w:p>
        </w:tc>
        <w:tc>
          <w:tcPr>
            <w:tcW w:w="1371" w:type="dxa"/>
            <w:shd w:val="clear" w:color="auto" w:fill="FFFF66"/>
          </w:tcPr>
          <w:p w:rsidR="00FF1BAD" w:rsidRPr="003D116C" w:rsidRDefault="00FF1BAD" w:rsidP="00FF1BAD">
            <w:pPr>
              <w:rPr>
                <w:rFonts w:ascii="Arial Narrow" w:hAnsi="Arial Narrow" w:cs="Arial"/>
              </w:rPr>
            </w:pPr>
          </w:p>
        </w:tc>
        <w:tc>
          <w:tcPr>
            <w:tcW w:w="1464" w:type="dxa"/>
            <w:shd w:val="clear" w:color="auto" w:fill="FFFF66"/>
          </w:tcPr>
          <w:p w:rsidR="00FF1BAD" w:rsidRPr="003D116C" w:rsidRDefault="00FF1BAD" w:rsidP="00FF1BAD">
            <w:pPr>
              <w:rPr>
                <w:rFonts w:ascii="Arial Narrow" w:hAnsi="Arial Narrow" w:cs="Arial"/>
              </w:rPr>
            </w:pPr>
          </w:p>
        </w:tc>
        <w:tc>
          <w:tcPr>
            <w:tcW w:w="5118" w:type="dxa"/>
            <w:shd w:val="clear" w:color="auto" w:fill="FFFF66"/>
          </w:tcPr>
          <w:p w:rsidR="00FF1BAD" w:rsidRPr="003D116C" w:rsidRDefault="00FF1BAD" w:rsidP="00FF1BAD">
            <w:pPr>
              <w:rPr>
                <w:rFonts w:ascii="Arial Narrow" w:hAnsi="Arial Narrow" w:cs="Arial"/>
                <w:sz w:val="20"/>
              </w:rPr>
            </w:pPr>
          </w:p>
        </w:tc>
      </w:tr>
      <w:tr w:rsidR="00FF1BAD">
        <w:tc>
          <w:tcPr>
            <w:tcW w:w="1560" w:type="dxa"/>
            <w:shd w:val="clear" w:color="auto" w:fill="FFFF66"/>
          </w:tcPr>
          <w:p w:rsidR="00FF1BAD" w:rsidRPr="003D116C" w:rsidRDefault="00FF1BAD" w:rsidP="00FF1BAD">
            <w:pPr>
              <w:rPr>
                <w:rFonts w:ascii="Arial Narrow" w:hAnsi="Arial Narrow" w:cs="Arial"/>
              </w:rPr>
            </w:pPr>
          </w:p>
        </w:tc>
        <w:tc>
          <w:tcPr>
            <w:tcW w:w="1260" w:type="dxa"/>
            <w:shd w:val="clear" w:color="auto" w:fill="FFFF66"/>
          </w:tcPr>
          <w:p w:rsidR="00FF1BAD" w:rsidRPr="003D116C" w:rsidRDefault="00FF1BAD" w:rsidP="00FF1BAD">
            <w:pPr>
              <w:rPr>
                <w:rFonts w:ascii="Arial Narrow" w:hAnsi="Arial Narrow" w:cs="Arial"/>
              </w:rPr>
            </w:pPr>
          </w:p>
        </w:tc>
        <w:tc>
          <w:tcPr>
            <w:tcW w:w="1371" w:type="dxa"/>
            <w:shd w:val="clear" w:color="auto" w:fill="FFFF66"/>
          </w:tcPr>
          <w:p w:rsidR="00FF1BAD" w:rsidRPr="003D116C" w:rsidRDefault="00FF1BAD" w:rsidP="00FF1BAD">
            <w:pPr>
              <w:rPr>
                <w:rFonts w:ascii="Arial Narrow" w:hAnsi="Arial Narrow" w:cs="Arial"/>
              </w:rPr>
            </w:pPr>
          </w:p>
        </w:tc>
        <w:tc>
          <w:tcPr>
            <w:tcW w:w="1464" w:type="dxa"/>
            <w:shd w:val="clear" w:color="auto" w:fill="FFFF66"/>
          </w:tcPr>
          <w:p w:rsidR="00FF1BAD" w:rsidRPr="003D116C" w:rsidRDefault="00FF1BAD" w:rsidP="00FF1BAD">
            <w:pPr>
              <w:rPr>
                <w:rFonts w:ascii="Arial Narrow" w:hAnsi="Arial Narrow" w:cs="Arial"/>
              </w:rPr>
            </w:pPr>
          </w:p>
        </w:tc>
        <w:tc>
          <w:tcPr>
            <w:tcW w:w="5118" w:type="dxa"/>
            <w:shd w:val="clear" w:color="auto" w:fill="FFFF66"/>
          </w:tcPr>
          <w:p w:rsidR="00FF1BAD" w:rsidRPr="003D116C" w:rsidRDefault="00FF1BAD" w:rsidP="00FF1BAD">
            <w:pPr>
              <w:rPr>
                <w:rFonts w:ascii="Arial Narrow" w:hAnsi="Arial Narrow" w:cs="Arial"/>
                <w:sz w:val="20"/>
              </w:rPr>
            </w:pPr>
          </w:p>
        </w:tc>
      </w:tr>
      <w:tr w:rsidR="00FF1BAD">
        <w:tc>
          <w:tcPr>
            <w:tcW w:w="1560" w:type="dxa"/>
            <w:shd w:val="clear" w:color="auto" w:fill="FFFF66"/>
          </w:tcPr>
          <w:p w:rsidR="00FF1BAD" w:rsidRPr="003D116C" w:rsidRDefault="00FF1BAD" w:rsidP="00FF1BAD">
            <w:pPr>
              <w:rPr>
                <w:rFonts w:ascii="Arial Narrow" w:hAnsi="Arial Narrow" w:cs="Arial"/>
              </w:rPr>
            </w:pPr>
          </w:p>
        </w:tc>
        <w:tc>
          <w:tcPr>
            <w:tcW w:w="1260" w:type="dxa"/>
            <w:shd w:val="clear" w:color="auto" w:fill="FFFF66"/>
          </w:tcPr>
          <w:p w:rsidR="00FF1BAD" w:rsidRPr="003D116C" w:rsidRDefault="00FF1BAD" w:rsidP="00FF1BAD">
            <w:pPr>
              <w:rPr>
                <w:rFonts w:ascii="Arial Narrow" w:hAnsi="Arial Narrow" w:cs="Arial"/>
              </w:rPr>
            </w:pPr>
          </w:p>
        </w:tc>
        <w:tc>
          <w:tcPr>
            <w:tcW w:w="1371" w:type="dxa"/>
            <w:shd w:val="clear" w:color="auto" w:fill="FFFF66"/>
          </w:tcPr>
          <w:p w:rsidR="00FF1BAD" w:rsidRPr="003D116C" w:rsidRDefault="00FF1BAD" w:rsidP="00FF1BAD">
            <w:pPr>
              <w:rPr>
                <w:rFonts w:ascii="Arial Narrow" w:hAnsi="Arial Narrow" w:cs="Arial"/>
              </w:rPr>
            </w:pPr>
          </w:p>
        </w:tc>
        <w:tc>
          <w:tcPr>
            <w:tcW w:w="1464" w:type="dxa"/>
            <w:shd w:val="clear" w:color="auto" w:fill="FFFF66"/>
          </w:tcPr>
          <w:p w:rsidR="00FF1BAD" w:rsidRPr="003D116C" w:rsidRDefault="00FF1BAD" w:rsidP="00FF1BAD">
            <w:pPr>
              <w:rPr>
                <w:rFonts w:ascii="Arial Narrow" w:hAnsi="Arial Narrow" w:cs="Arial"/>
              </w:rPr>
            </w:pPr>
          </w:p>
        </w:tc>
        <w:tc>
          <w:tcPr>
            <w:tcW w:w="5118" w:type="dxa"/>
            <w:shd w:val="clear" w:color="auto" w:fill="FFFF66"/>
          </w:tcPr>
          <w:p w:rsidR="00FF1BAD" w:rsidRPr="003D116C" w:rsidRDefault="00FF1BAD" w:rsidP="00FF1BAD">
            <w:pPr>
              <w:rPr>
                <w:rFonts w:ascii="Arial Narrow" w:hAnsi="Arial Narrow" w:cs="Arial"/>
                <w:sz w:val="20"/>
              </w:rPr>
            </w:pPr>
          </w:p>
        </w:tc>
      </w:tr>
      <w:tr w:rsidR="00FF1BAD">
        <w:tc>
          <w:tcPr>
            <w:tcW w:w="1560" w:type="dxa"/>
            <w:shd w:val="clear" w:color="auto" w:fill="FFFF66"/>
          </w:tcPr>
          <w:p w:rsidR="00FF1BAD" w:rsidRPr="003D116C" w:rsidRDefault="00FF1BAD" w:rsidP="00FF1BAD">
            <w:pPr>
              <w:rPr>
                <w:rFonts w:ascii="Arial Narrow" w:hAnsi="Arial Narrow" w:cs="Arial"/>
              </w:rPr>
            </w:pPr>
          </w:p>
        </w:tc>
        <w:tc>
          <w:tcPr>
            <w:tcW w:w="1260" w:type="dxa"/>
            <w:shd w:val="clear" w:color="auto" w:fill="FFFF66"/>
          </w:tcPr>
          <w:p w:rsidR="00FF1BAD" w:rsidRPr="003D116C" w:rsidRDefault="00FF1BAD" w:rsidP="00FF1BAD">
            <w:pPr>
              <w:rPr>
                <w:rFonts w:ascii="Arial Narrow" w:hAnsi="Arial Narrow" w:cs="Arial"/>
              </w:rPr>
            </w:pPr>
          </w:p>
        </w:tc>
        <w:tc>
          <w:tcPr>
            <w:tcW w:w="1371" w:type="dxa"/>
            <w:shd w:val="clear" w:color="auto" w:fill="FFFF66"/>
          </w:tcPr>
          <w:p w:rsidR="00FF1BAD" w:rsidRPr="003D116C" w:rsidRDefault="00FF1BAD" w:rsidP="00FF1BAD">
            <w:pPr>
              <w:rPr>
                <w:rFonts w:ascii="Arial Narrow" w:hAnsi="Arial Narrow" w:cs="Arial"/>
              </w:rPr>
            </w:pPr>
          </w:p>
        </w:tc>
        <w:tc>
          <w:tcPr>
            <w:tcW w:w="1464" w:type="dxa"/>
            <w:shd w:val="clear" w:color="auto" w:fill="FFFF66"/>
          </w:tcPr>
          <w:p w:rsidR="00FF1BAD" w:rsidRPr="003D116C" w:rsidRDefault="00FF1BAD" w:rsidP="00FF1BAD">
            <w:pPr>
              <w:rPr>
                <w:rFonts w:ascii="Arial Narrow" w:hAnsi="Arial Narrow" w:cs="Arial"/>
              </w:rPr>
            </w:pPr>
          </w:p>
        </w:tc>
        <w:tc>
          <w:tcPr>
            <w:tcW w:w="5118" w:type="dxa"/>
            <w:shd w:val="clear" w:color="auto" w:fill="FFFF66"/>
          </w:tcPr>
          <w:p w:rsidR="00FF1BAD" w:rsidRPr="003D116C" w:rsidRDefault="00FF1BAD" w:rsidP="00FF1BAD">
            <w:pPr>
              <w:rPr>
                <w:rFonts w:ascii="Arial Narrow" w:hAnsi="Arial Narrow" w:cs="Arial"/>
                <w:sz w:val="20"/>
              </w:rPr>
            </w:pPr>
          </w:p>
        </w:tc>
      </w:tr>
      <w:tr w:rsidR="00FF1BAD">
        <w:tc>
          <w:tcPr>
            <w:tcW w:w="1560" w:type="dxa"/>
            <w:shd w:val="clear" w:color="auto" w:fill="FFFF66"/>
          </w:tcPr>
          <w:p w:rsidR="00FF1BAD" w:rsidRPr="003D116C" w:rsidRDefault="00FF1BAD" w:rsidP="00FF1BAD">
            <w:pPr>
              <w:rPr>
                <w:rFonts w:ascii="Arial Narrow" w:hAnsi="Arial Narrow" w:cs="Arial"/>
                <w:b/>
              </w:rPr>
            </w:pPr>
            <w:r w:rsidRPr="003D116C">
              <w:rPr>
                <w:rFonts w:ascii="Arial Narrow" w:hAnsi="Arial Narrow" w:cs="Arial"/>
                <w:b/>
              </w:rPr>
              <w:t>TOTAL</w:t>
            </w:r>
          </w:p>
        </w:tc>
        <w:tc>
          <w:tcPr>
            <w:tcW w:w="1260" w:type="dxa"/>
            <w:shd w:val="clear" w:color="auto" w:fill="FFFF66"/>
          </w:tcPr>
          <w:p w:rsidR="00FF1BAD" w:rsidRPr="003D116C" w:rsidRDefault="00FF1BAD" w:rsidP="00FF1BAD">
            <w:pPr>
              <w:rPr>
                <w:rFonts w:ascii="Arial Narrow" w:hAnsi="Arial Narrow" w:cs="Arial"/>
              </w:rPr>
            </w:pPr>
          </w:p>
        </w:tc>
        <w:tc>
          <w:tcPr>
            <w:tcW w:w="1371" w:type="dxa"/>
            <w:shd w:val="clear" w:color="auto" w:fill="FFFF66"/>
          </w:tcPr>
          <w:p w:rsidR="00FF1BAD" w:rsidRPr="003D116C" w:rsidRDefault="00FF1BAD" w:rsidP="00FF1BAD">
            <w:pPr>
              <w:rPr>
                <w:rFonts w:ascii="Arial Narrow" w:hAnsi="Arial Narrow" w:cs="Arial"/>
              </w:rPr>
            </w:pPr>
          </w:p>
        </w:tc>
        <w:tc>
          <w:tcPr>
            <w:tcW w:w="1464" w:type="dxa"/>
            <w:shd w:val="clear" w:color="auto" w:fill="FFFF66"/>
          </w:tcPr>
          <w:p w:rsidR="00FF1BAD" w:rsidRPr="003D116C" w:rsidRDefault="00FF1BAD" w:rsidP="00FF1BAD">
            <w:pPr>
              <w:rPr>
                <w:rFonts w:ascii="Arial Narrow" w:hAnsi="Arial Narrow" w:cs="Arial"/>
              </w:rPr>
            </w:pPr>
          </w:p>
        </w:tc>
        <w:tc>
          <w:tcPr>
            <w:tcW w:w="5118" w:type="dxa"/>
            <w:shd w:val="clear" w:color="auto" w:fill="FFFF66"/>
          </w:tcPr>
          <w:p w:rsidR="00FF1BAD" w:rsidRPr="003D116C" w:rsidRDefault="00FF1BAD" w:rsidP="00FF1BAD">
            <w:pPr>
              <w:rPr>
                <w:rFonts w:ascii="Arial Narrow" w:hAnsi="Arial Narrow" w:cs="Arial"/>
              </w:rPr>
            </w:pPr>
          </w:p>
        </w:tc>
      </w:tr>
    </w:tbl>
    <w:p w:rsidR="00A26E56" w:rsidRDefault="00A26E56" w:rsidP="00B412FD">
      <w:pPr>
        <w:snapToGrid w:val="0"/>
        <w:rPr>
          <w:rFonts w:ascii="Arial Black" w:hAnsi="Arial Black"/>
          <w:b/>
          <w:bCs/>
          <w:color w:val="000000"/>
          <w:sz w:val="28"/>
          <w:szCs w:val="28"/>
        </w:rPr>
      </w:pPr>
    </w:p>
    <w:p w:rsidR="00FF729F" w:rsidRDefault="00FF729F" w:rsidP="00B412FD">
      <w:pPr>
        <w:snapToGrid w:val="0"/>
        <w:rPr>
          <w:rFonts w:ascii="Arial Black" w:hAnsi="Arial Black"/>
          <w:b/>
          <w:bCs/>
          <w:color w:val="000000"/>
          <w:sz w:val="28"/>
          <w:szCs w:val="28"/>
        </w:rPr>
      </w:pPr>
    </w:p>
    <w:p w:rsidR="00FF729F" w:rsidRDefault="00FF729F" w:rsidP="00B412FD">
      <w:pPr>
        <w:snapToGrid w:val="0"/>
        <w:rPr>
          <w:rFonts w:ascii="Arial Black" w:hAnsi="Arial Black"/>
          <w:b/>
          <w:bCs/>
          <w:color w:val="000000"/>
          <w:sz w:val="28"/>
          <w:szCs w:val="28"/>
        </w:rPr>
      </w:pPr>
    </w:p>
    <w:p w:rsidR="00B412FD" w:rsidRPr="00233026" w:rsidRDefault="00823EE6" w:rsidP="00B412FD">
      <w:pPr>
        <w:snapToGrid w:val="0"/>
        <w:rPr>
          <w:rFonts w:ascii="Arial Black" w:hAnsi="Arial Black"/>
          <w:b/>
          <w:bCs/>
          <w:color w:val="000000"/>
          <w:sz w:val="28"/>
          <w:szCs w:val="28"/>
        </w:rPr>
      </w:pPr>
      <w:r>
        <w:rPr>
          <w:rFonts w:ascii="Arial Black" w:hAnsi="Arial Black"/>
          <w:b/>
          <w:bCs/>
          <w:color w:val="000000"/>
          <w:sz w:val="28"/>
          <w:szCs w:val="28"/>
        </w:rPr>
        <w:t xml:space="preserve">3.2 </w:t>
      </w:r>
      <w:r w:rsidR="00B412FD">
        <w:rPr>
          <w:rFonts w:ascii="Arial Black" w:hAnsi="Arial Black"/>
          <w:b/>
          <w:bCs/>
          <w:color w:val="000000"/>
          <w:sz w:val="28"/>
          <w:szCs w:val="28"/>
        </w:rPr>
        <w:t>Local Support</w:t>
      </w:r>
      <w:r>
        <w:rPr>
          <w:rFonts w:ascii="Arial Black" w:hAnsi="Arial Black"/>
          <w:b/>
          <w:bCs/>
          <w:color w:val="000000"/>
          <w:sz w:val="28"/>
          <w:szCs w:val="28"/>
        </w:rPr>
        <w:t xml:space="preserve"> </w:t>
      </w:r>
    </w:p>
    <w:p w:rsidR="00B412FD" w:rsidRPr="00FF729F" w:rsidRDefault="00B412FD" w:rsidP="00B412FD">
      <w:pPr>
        <w:snapToGrid w:val="0"/>
        <w:rPr>
          <w:rFonts w:ascii="Arial" w:hAnsi="Arial" w:cs="Arial"/>
          <w:bCs/>
          <w:i/>
          <w:color w:val="3366FF"/>
          <w:sz w:val="22"/>
          <w:szCs w:val="22"/>
        </w:rPr>
      </w:pPr>
      <w:r w:rsidRPr="00FF729F">
        <w:rPr>
          <w:rFonts w:ascii="Arial" w:hAnsi="Arial" w:cs="Arial"/>
          <w:bCs/>
          <w:i/>
          <w:color w:val="3366FF"/>
          <w:sz w:val="22"/>
          <w:szCs w:val="22"/>
        </w:rPr>
        <w:t>Please let us know what support, if any</w:t>
      </w:r>
      <w:r w:rsidR="009C6AB5">
        <w:rPr>
          <w:rFonts w:ascii="Arial" w:hAnsi="Arial" w:cs="Arial"/>
          <w:bCs/>
          <w:i/>
          <w:color w:val="3366FF"/>
          <w:sz w:val="22"/>
          <w:szCs w:val="22"/>
        </w:rPr>
        <w:t>,</w:t>
      </w:r>
      <w:r w:rsidRPr="00FF729F">
        <w:rPr>
          <w:rFonts w:ascii="Arial" w:hAnsi="Arial" w:cs="Arial"/>
          <w:bCs/>
          <w:i/>
          <w:color w:val="3366FF"/>
          <w:sz w:val="22"/>
          <w:szCs w:val="22"/>
        </w:rPr>
        <w:t xml:space="preserve"> you receive from groups in the local community e.g meeting venues etc.  </w:t>
      </w:r>
    </w:p>
    <w:p w:rsidR="00B412FD" w:rsidRDefault="00B412FD" w:rsidP="00B412FD">
      <w:pPr>
        <w:snapToGrid w:val="0"/>
        <w:rPr>
          <w:rFonts w:ascii="Arial" w:hAnsi="Arial"/>
          <w:b/>
          <w:bCs/>
          <w:color w:val="000000"/>
          <w:sz w:val="22"/>
          <w:szCs w:val="22"/>
        </w:rPr>
      </w:pPr>
      <w:r>
        <w:rPr>
          <w:rFonts w:ascii="Arial" w:hAnsi="Arial"/>
          <w:b/>
          <w:bCs/>
          <w:color w:val="000000"/>
          <w:sz w:val="22"/>
          <w:szCs w:val="22"/>
        </w:rPr>
        <w:tab/>
      </w:r>
    </w:p>
    <w:tbl>
      <w:tblPr>
        <w:tblW w:w="0" w:type="auto"/>
        <w:tblInd w:w="118" w:type="dxa"/>
        <w:tblBorders>
          <w:top w:val="single" w:sz="4" w:space="0" w:color="000000"/>
          <w:left w:val="single" w:sz="4" w:space="0" w:color="000000"/>
          <w:bottom w:val="single" w:sz="4" w:space="0" w:color="auto"/>
          <w:right w:val="single" w:sz="4" w:space="0" w:color="000000"/>
        </w:tblBorders>
        <w:shd w:val="clear" w:color="auto" w:fill="FFFF66"/>
        <w:tblLayout w:type="fixed"/>
        <w:tblLook w:val="0000" w:firstRow="0" w:lastRow="0" w:firstColumn="0" w:lastColumn="0" w:noHBand="0" w:noVBand="0"/>
      </w:tblPr>
      <w:tblGrid>
        <w:gridCol w:w="10763"/>
      </w:tblGrid>
      <w:tr w:rsidR="00B412FD" w:rsidRPr="00DF5AF0" w:rsidTr="004C131A">
        <w:tc>
          <w:tcPr>
            <w:tcW w:w="10763" w:type="dxa"/>
            <w:shd w:val="clear" w:color="auto" w:fill="FFFF66"/>
          </w:tcPr>
          <w:p w:rsidR="00B412FD" w:rsidRPr="004519C7" w:rsidRDefault="00B412FD" w:rsidP="00B412FD">
            <w:pPr>
              <w:snapToGrid w:val="0"/>
              <w:rPr>
                <w:rFonts w:ascii="Arial" w:hAnsi="Arial"/>
                <w:b/>
                <w:bCs/>
                <w:color w:val="000000"/>
                <w:sz w:val="22"/>
                <w:szCs w:val="22"/>
              </w:rPr>
            </w:pPr>
            <w:r w:rsidRPr="00233026">
              <w:rPr>
                <w:rFonts w:ascii="Arial" w:hAnsi="Arial"/>
                <w:b/>
                <w:bCs/>
                <w:color w:val="000000"/>
                <w:sz w:val="22"/>
                <w:szCs w:val="22"/>
              </w:rPr>
              <w:t xml:space="preserve">Please </w:t>
            </w:r>
            <w:r>
              <w:rPr>
                <w:rFonts w:ascii="Arial" w:hAnsi="Arial"/>
                <w:b/>
                <w:bCs/>
                <w:color w:val="000000"/>
                <w:sz w:val="22"/>
                <w:szCs w:val="22"/>
              </w:rPr>
              <w:t>let us know if you receive any support from your local community or council e.g free meeting rooms/venue, refreshments etc.</w:t>
            </w:r>
          </w:p>
        </w:tc>
      </w:tr>
      <w:tr w:rsidR="00B412FD" w:rsidTr="004C131A">
        <w:tc>
          <w:tcPr>
            <w:tcW w:w="10763" w:type="dxa"/>
            <w:shd w:val="clear" w:color="auto" w:fill="FFFF66"/>
          </w:tcPr>
          <w:p w:rsidR="00B412FD" w:rsidRPr="00313615" w:rsidRDefault="00B412FD" w:rsidP="00B412FD">
            <w:pPr>
              <w:numPr>
                <w:ilvl w:val="0"/>
                <w:numId w:val="13"/>
              </w:numPr>
              <w:snapToGrid w:val="0"/>
              <w:rPr>
                <w:rFonts w:ascii="Arial Narrow" w:hAnsi="Arial Narrow"/>
                <w:b/>
                <w:bCs/>
                <w:color w:val="000000"/>
                <w:sz w:val="22"/>
                <w:szCs w:val="22"/>
              </w:rPr>
            </w:pPr>
          </w:p>
          <w:p w:rsidR="00B412FD" w:rsidRPr="00313615" w:rsidRDefault="00B412FD" w:rsidP="00B412FD">
            <w:pPr>
              <w:numPr>
                <w:ilvl w:val="0"/>
                <w:numId w:val="13"/>
              </w:numPr>
              <w:snapToGrid w:val="0"/>
              <w:rPr>
                <w:rFonts w:ascii="Arial Narrow" w:hAnsi="Arial Narrow"/>
                <w:b/>
                <w:bCs/>
                <w:color w:val="000000"/>
                <w:sz w:val="22"/>
                <w:szCs w:val="22"/>
              </w:rPr>
            </w:pPr>
          </w:p>
          <w:p w:rsidR="00B412FD" w:rsidRPr="00313615" w:rsidRDefault="00B412FD" w:rsidP="00B412FD">
            <w:pPr>
              <w:numPr>
                <w:ilvl w:val="0"/>
                <w:numId w:val="13"/>
              </w:numPr>
              <w:snapToGrid w:val="0"/>
              <w:rPr>
                <w:rFonts w:ascii="Arial Narrow" w:hAnsi="Arial Narrow"/>
                <w:b/>
                <w:bCs/>
                <w:color w:val="000000"/>
                <w:sz w:val="22"/>
                <w:szCs w:val="22"/>
              </w:rPr>
            </w:pPr>
          </w:p>
          <w:p w:rsidR="00B412FD" w:rsidRPr="00313615" w:rsidRDefault="00B412FD" w:rsidP="00B412FD">
            <w:pPr>
              <w:numPr>
                <w:ilvl w:val="0"/>
                <w:numId w:val="13"/>
              </w:numPr>
              <w:snapToGrid w:val="0"/>
              <w:rPr>
                <w:rFonts w:ascii="Arial Narrow" w:hAnsi="Arial Narrow"/>
                <w:b/>
                <w:bCs/>
                <w:color w:val="000000"/>
                <w:sz w:val="22"/>
                <w:szCs w:val="22"/>
              </w:rPr>
            </w:pPr>
          </w:p>
          <w:p w:rsidR="00B412FD" w:rsidRPr="008364E9" w:rsidRDefault="00B412FD" w:rsidP="00B412FD">
            <w:pPr>
              <w:snapToGrid w:val="0"/>
              <w:ind w:left="720"/>
              <w:rPr>
                <w:rFonts w:ascii="Arial" w:hAnsi="Arial"/>
                <w:b/>
                <w:bCs/>
                <w:color w:val="000000"/>
                <w:sz w:val="22"/>
                <w:szCs w:val="22"/>
              </w:rPr>
            </w:pPr>
          </w:p>
        </w:tc>
      </w:tr>
    </w:tbl>
    <w:p w:rsidR="0085441E" w:rsidRDefault="0085441E" w:rsidP="00FF1BAD">
      <w:pPr>
        <w:pStyle w:val="BodyText"/>
        <w:rPr>
          <w:rFonts w:ascii="Arial Black" w:hAnsi="Arial Black"/>
          <w:b w:val="0"/>
          <w:sz w:val="28"/>
          <w:szCs w:val="28"/>
        </w:rPr>
      </w:pPr>
    </w:p>
    <w:p w:rsidR="00754B98" w:rsidRPr="00BC74B7" w:rsidRDefault="00754B98" w:rsidP="00754B98">
      <w:pPr>
        <w:pStyle w:val="BodyText"/>
        <w:rPr>
          <w:rFonts w:ascii="Arial" w:hAnsi="Arial"/>
        </w:rPr>
      </w:pPr>
      <w:r>
        <w:rPr>
          <w:rFonts w:ascii="Arial" w:hAnsi="Arial"/>
          <w:color w:val="548DD4"/>
          <w:sz w:val="48"/>
        </w:rPr>
        <w:t>4</w:t>
      </w:r>
      <w:r w:rsidRPr="00BC74B7">
        <w:rPr>
          <w:rFonts w:ascii="Arial" w:hAnsi="Arial"/>
          <w:color w:val="548DD4"/>
          <w:sz w:val="48"/>
        </w:rPr>
        <w:t xml:space="preserve">. </w:t>
      </w:r>
      <w:r>
        <w:rPr>
          <w:rFonts w:ascii="Arial" w:hAnsi="Arial"/>
          <w:color w:val="548DD4"/>
          <w:sz w:val="48"/>
        </w:rPr>
        <w:t>Learning</w:t>
      </w:r>
      <w:r w:rsidRPr="00BC74B7">
        <w:rPr>
          <w:rFonts w:ascii="Arial" w:hAnsi="Arial"/>
          <w:color w:val="548DD4"/>
          <w:sz w:val="48"/>
        </w:rPr>
        <w:t xml:space="preserve"> </w:t>
      </w:r>
    </w:p>
    <w:p w:rsidR="00754B98" w:rsidRDefault="00754B98" w:rsidP="00754B98">
      <w:pPr>
        <w:rPr>
          <w:rFonts w:ascii="Arial" w:hAnsi="Arial"/>
          <w:b/>
          <w:color w:val="FF0000"/>
          <w:sz w:val="22"/>
        </w:rPr>
      </w:pPr>
      <w:r w:rsidRPr="000E6D54">
        <w:rPr>
          <w:rFonts w:ascii="Arial" w:hAnsi="Arial"/>
          <w:b/>
          <w:color w:val="FF0000"/>
          <w:sz w:val="22"/>
        </w:rPr>
        <w:t>Fill in yellow / shaded boxes briefly and succinctly. WE DO NOT EXPECT MORE THAN 3-5 BRIEF BULLET POINTS PER ANSWER.</w:t>
      </w:r>
    </w:p>
    <w:p w:rsidR="004C131A" w:rsidRDefault="004C131A" w:rsidP="00754B98">
      <w:pPr>
        <w:rPr>
          <w:rFonts w:ascii="Arial" w:hAnsi="Arial" w:cs="Arial"/>
          <w:bCs/>
          <w:i/>
          <w:color w:val="3366FF"/>
          <w:sz w:val="20"/>
          <w:szCs w:val="20"/>
        </w:rPr>
      </w:pPr>
    </w:p>
    <w:p w:rsidR="0085441E" w:rsidRDefault="0085441E" w:rsidP="00FF1BAD">
      <w:pPr>
        <w:rPr>
          <w:rFonts w:ascii="Arial" w:hAnsi="Arial" w:cs="Arial"/>
          <w:i/>
          <w:sz w:val="18"/>
          <w:szCs w:val="18"/>
        </w:rPr>
      </w:pPr>
    </w:p>
    <w:p w:rsidR="0085441E" w:rsidRDefault="00823EE6" w:rsidP="00FF1BAD">
      <w:pPr>
        <w:rPr>
          <w:rFonts w:ascii="Arial" w:hAnsi="Arial" w:cs="Arial"/>
          <w:i/>
          <w:sz w:val="18"/>
          <w:szCs w:val="18"/>
        </w:rPr>
      </w:pPr>
      <w:r>
        <w:rPr>
          <w:rFonts w:ascii="Arial Black" w:hAnsi="Arial Black"/>
          <w:b/>
          <w:bCs/>
          <w:color w:val="000000"/>
          <w:sz w:val="28"/>
          <w:szCs w:val="28"/>
        </w:rPr>
        <w:t>4.1 Project Success</w:t>
      </w:r>
    </w:p>
    <w:p w:rsidR="003E4AED" w:rsidRDefault="00DA7720" w:rsidP="00DA7720">
      <w:pPr>
        <w:pStyle w:val="BodyText"/>
        <w:rPr>
          <w:rFonts w:ascii="Arial" w:hAnsi="Arial" w:cs="Arial"/>
          <w:b w:val="0"/>
          <w:bCs w:val="0"/>
          <w:i/>
          <w:color w:val="3366FF"/>
          <w:sz w:val="22"/>
          <w:szCs w:val="22"/>
        </w:rPr>
      </w:pPr>
      <w:r w:rsidRPr="00DA70F8">
        <w:rPr>
          <w:rFonts w:ascii="Arial" w:hAnsi="Arial" w:cs="Arial"/>
          <w:b w:val="0"/>
          <w:bCs w:val="0"/>
          <w:i/>
          <w:color w:val="3366FF"/>
          <w:sz w:val="22"/>
          <w:szCs w:val="22"/>
        </w:rPr>
        <w:t>Explain to the grants panel how you will measure the progress and reach of your project</w:t>
      </w:r>
      <w:r w:rsidR="003E4AED">
        <w:rPr>
          <w:rFonts w:ascii="Arial" w:hAnsi="Arial" w:cs="Arial"/>
          <w:b w:val="0"/>
          <w:bCs w:val="0"/>
          <w:i/>
          <w:color w:val="3366FF"/>
          <w:sz w:val="22"/>
          <w:szCs w:val="22"/>
        </w:rPr>
        <w:t xml:space="preserve"> activities; and how</w:t>
      </w:r>
    </w:p>
    <w:p w:rsidR="00813682" w:rsidRDefault="00DA7720" w:rsidP="00DA7720">
      <w:pPr>
        <w:pStyle w:val="BodyText"/>
        <w:rPr>
          <w:rFonts w:ascii="Arial" w:hAnsi="Arial" w:cs="Arial"/>
          <w:b w:val="0"/>
          <w:bCs w:val="0"/>
          <w:i/>
          <w:color w:val="3366FF"/>
          <w:sz w:val="22"/>
          <w:szCs w:val="22"/>
        </w:rPr>
      </w:pPr>
      <w:r w:rsidRPr="00DA70F8">
        <w:rPr>
          <w:rFonts w:ascii="Arial" w:hAnsi="Arial" w:cs="Arial"/>
          <w:b w:val="0"/>
          <w:bCs w:val="0"/>
          <w:i/>
          <w:color w:val="3366FF"/>
          <w:sz w:val="22"/>
          <w:szCs w:val="22"/>
        </w:rPr>
        <w:t xml:space="preserve">you will reflect and learn. </w:t>
      </w:r>
      <w:r w:rsidR="003E4AED">
        <w:rPr>
          <w:rFonts w:ascii="Arial" w:hAnsi="Arial" w:cs="Arial"/>
          <w:b w:val="0"/>
          <w:bCs w:val="0"/>
          <w:i/>
          <w:color w:val="3366FF"/>
          <w:sz w:val="22"/>
          <w:szCs w:val="22"/>
        </w:rPr>
        <w:t>Decide what success looks like. If you are looking to increase involvement consider how many people it would take for your project to be successful. Bear in mind you may need a baseline figure to measure this</w:t>
      </w:r>
      <w:r w:rsidR="00E0141B">
        <w:rPr>
          <w:rFonts w:ascii="Arial" w:hAnsi="Arial" w:cs="Arial"/>
          <w:b w:val="0"/>
          <w:bCs w:val="0"/>
          <w:i/>
          <w:color w:val="3366FF"/>
          <w:sz w:val="22"/>
          <w:szCs w:val="22"/>
        </w:rPr>
        <w:t xml:space="preserve"> </w:t>
      </w:r>
      <w:r w:rsidR="00E0141B" w:rsidRPr="00235AB8">
        <w:rPr>
          <w:rFonts w:ascii="Arial" w:hAnsi="Arial" w:cs="Arial"/>
          <w:bCs w:val="0"/>
          <w:i/>
          <w:color w:val="3366FF"/>
          <w:sz w:val="22"/>
          <w:szCs w:val="22"/>
        </w:rPr>
        <w:t>(e.g 10 people currently know about FT, after the project 100 people will know about FT)</w:t>
      </w:r>
      <w:r w:rsidR="003E4AED" w:rsidRPr="00235AB8">
        <w:rPr>
          <w:rFonts w:ascii="Arial" w:hAnsi="Arial" w:cs="Arial"/>
          <w:bCs w:val="0"/>
          <w:i/>
          <w:color w:val="3366FF"/>
          <w:sz w:val="22"/>
          <w:szCs w:val="22"/>
        </w:rPr>
        <w:t>.</w:t>
      </w:r>
    </w:p>
    <w:p w:rsidR="00813682" w:rsidRDefault="00813682" w:rsidP="00DA7720">
      <w:pPr>
        <w:pStyle w:val="BodyText"/>
        <w:rPr>
          <w:rFonts w:ascii="Arial" w:hAnsi="Arial" w:cs="Arial"/>
          <w:b w:val="0"/>
          <w:bCs w:val="0"/>
          <w:i/>
          <w:color w:val="3366FF"/>
          <w:sz w:val="22"/>
          <w:szCs w:val="22"/>
        </w:rPr>
      </w:pPr>
    </w:p>
    <w:p w:rsidR="00813682" w:rsidRDefault="00813682" w:rsidP="00DA7720">
      <w:pPr>
        <w:pStyle w:val="BodyText"/>
        <w:rPr>
          <w:rFonts w:ascii="Arial" w:hAnsi="Arial" w:cs="Arial"/>
          <w:b w:val="0"/>
          <w:bCs w:val="0"/>
          <w:i/>
          <w:color w:val="3366FF"/>
          <w:sz w:val="22"/>
          <w:szCs w:val="22"/>
        </w:rPr>
      </w:pPr>
    </w:p>
    <w:p w:rsidR="00813682" w:rsidRDefault="00813682" w:rsidP="00DA7720">
      <w:pPr>
        <w:pStyle w:val="BodyText"/>
        <w:rPr>
          <w:rFonts w:ascii="Arial" w:hAnsi="Arial" w:cs="Arial"/>
          <w:b w:val="0"/>
          <w:bCs w:val="0"/>
          <w:i/>
          <w:color w:val="3366FF"/>
          <w:sz w:val="22"/>
          <w:szCs w:val="22"/>
        </w:rPr>
      </w:pPr>
    </w:p>
    <w:p w:rsidR="00813682" w:rsidRDefault="00813682" w:rsidP="00DA7720">
      <w:pPr>
        <w:pStyle w:val="BodyText"/>
        <w:rPr>
          <w:rFonts w:ascii="Arial" w:hAnsi="Arial" w:cs="Arial"/>
          <w:b w:val="0"/>
          <w:bCs w:val="0"/>
          <w:i/>
          <w:color w:val="3366FF"/>
          <w:sz w:val="22"/>
          <w:szCs w:val="22"/>
        </w:rPr>
      </w:pPr>
    </w:p>
    <w:p w:rsidR="00813682" w:rsidRDefault="00813682" w:rsidP="00DA7720">
      <w:pPr>
        <w:pStyle w:val="BodyText"/>
        <w:rPr>
          <w:rFonts w:ascii="Arial" w:hAnsi="Arial" w:cs="Arial"/>
          <w:b w:val="0"/>
          <w:bCs w:val="0"/>
          <w:i/>
          <w:color w:val="3366FF"/>
          <w:sz w:val="22"/>
          <w:szCs w:val="22"/>
        </w:rPr>
      </w:pPr>
    </w:p>
    <w:p w:rsidR="00813682" w:rsidRDefault="00813682" w:rsidP="00DA7720">
      <w:pPr>
        <w:pStyle w:val="BodyText"/>
        <w:rPr>
          <w:rFonts w:ascii="Arial" w:hAnsi="Arial" w:cs="Arial"/>
          <w:b w:val="0"/>
          <w:bCs w:val="0"/>
          <w:i/>
          <w:color w:val="3366FF"/>
          <w:sz w:val="22"/>
          <w:szCs w:val="22"/>
        </w:rPr>
      </w:pPr>
    </w:p>
    <w:p w:rsidR="00813682" w:rsidRDefault="00813682" w:rsidP="00DA7720">
      <w:pPr>
        <w:pStyle w:val="BodyText"/>
        <w:rPr>
          <w:rFonts w:ascii="Arial" w:hAnsi="Arial" w:cs="Arial"/>
          <w:b w:val="0"/>
          <w:bCs w:val="0"/>
          <w:i/>
          <w:color w:val="3366FF"/>
          <w:sz w:val="22"/>
          <w:szCs w:val="22"/>
        </w:rPr>
      </w:pPr>
    </w:p>
    <w:p w:rsidR="003E4AED" w:rsidRPr="00DA70F8" w:rsidRDefault="003E4AED" w:rsidP="00DA7720">
      <w:pPr>
        <w:pStyle w:val="BodyText"/>
        <w:rPr>
          <w:rFonts w:ascii="Arial" w:hAnsi="Arial" w:cs="Arial"/>
          <w:b w:val="0"/>
          <w:bCs w:val="0"/>
          <w:sz w:val="22"/>
          <w:szCs w:val="22"/>
        </w:rPr>
      </w:pPr>
      <w:r>
        <w:rPr>
          <w:rFonts w:ascii="Arial" w:hAnsi="Arial" w:cs="Arial"/>
          <w:b w:val="0"/>
          <w:bCs w:val="0"/>
          <w:i/>
          <w:color w:val="3366FF"/>
          <w:sz w:val="22"/>
          <w:szCs w:val="22"/>
        </w:rPr>
        <w:br/>
      </w:r>
    </w:p>
    <w:tbl>
      <w:tblPr>
        <w:tblW w:w="11057" w:type="dxa"/>
        <w:tblInd w:w="-34" w:type="dxa"/>
        <w:tblBorders>
          <w:top w:val="single" w:sz="4" w:space="0" w:color="000000"/>
          <w:left w:val="single" w:sz="4" w:space="0" w:color="000000"/>
          <w:right w:val="single" w:sz="4" w:space="0" w:color="000000"/>
        </w:tblBorders>
        <w:shd w:val="clear" w:color="auto" w:fill="FFFF66"/>
        <w:tblLayout w:type="fixed"/>
        <w:tblLook w:val="0000" w:firstRow="0" w:lastRow="0" w:firstColumn="0" w:lastColumn="0" w:noHBand="0" w:noVBand="0"/>
      </w:tblPr>
      <w:tblGrid>
        <w:gridCol w:w="11057"/>
      </w:tblGrid>
      <w:tr w:rsidR="00DA7720" w:rsidRPr="00DF5AF0" w:rsidTr="00DA7720">
        <w:tc>
          <w:tcPr>
            <w:tcW w:w="11057" w:type="dxa"/>
            <w:tcBorders>
              <w:top w:val="single" w:sz="4" w:space="0" w:color="000000"/>
              <w:left w:val="single" w:sz="4" w:space="0" w:color="000000"/>
              <w:right w:val="single" w:sz="4" w:space="0" w:color="000000"/>
            </w:tcBorders>
            <w:shd w:val="clear" w:color="auto" w:fill="FFFF66"/>
          </w:tcPr>
          <w:p w:rsidR="00DA7720" w:rsidRDefault="00235AB8" w:rsidP="004E11B9">
            <w:pPr>
              <w:snapToGrid w:val="0"/>
              <w:rPr>
                <w:rFonts w:ascii="Arial" w:hAnsi="Arial" w:cs="Arial"/>
                <w:b/>
                <w:bCs/>
                <w:sz w:val="22"/>
                <w:szCs w:val="22"/>
              </w:rPr>
            </w:pPr>
            <w:r>
              <w:rPr>
                <w:rFonts w:ascii="Arial" w:hAnsi="Arial" w:cs="Arial"/>
                <w:b/>
                <w:bCs/>
                <w:sz w:val="22"/>
                <w:szCs w:val="22"/>
              </w:rPr>
              <w:lastRenderedPageBreak/>
              <w:t>Think about what success looks like for your project and how you will measure it. Try to give num</w:t>
            </w:r>
            <w:r w:rsidR="004E11B9">
              <w:rPr>
                <w:rFonts w:ascii="Arial" w:hAnsi="Arial" w:cs="Arial"/>
                <w:b/>
                <w:bCs/>
                <w:sz w:val="22"/>
                <w:szCs w:val="22"/>
              </w:rPr>
              <w:t xml:space="preserve">ber where possible e.g </w:t>
            </w:r>
            <w:r>
              <w:rPr>
                <w:rFonts w:ascii="Arial" w:hAnsi="Arial" w:cs="Arial"/>
                <w:b/>
                <w:bCs/>
                <w:sz w:val="22"/>
                <w:szCs w:val="22"/>
              </w:rPr>
              <w:t xml:space="preserve">rather than </w:t>
            </w:r>
            <w:r w:rsidR="004E11B9">
              <w:rPr>
                <w:rFonts w:ascii="Arial" w:hAnsi="Arial" w:cs="Arial"/>
                <w:b/>
                <w:bCs/>
                <w:sz w:val="22"/>
                <w:szCs w:val="22"/>
              </w:rPr>
              <w:t xml:space="preserve">using words like </w:t>
            </w:r>
            <w:r>
              <w:rPr>
                <w:rFonts w:ascii="Arial" w:hAnsi="Arial" w:cs="Arial"/>
                <w:b/>
                <w:bCs/>
                <w:sz w:val="22"/>
                <w:szCs w:val="22"/>
              </w:rPr>
              <w:t>‘More’</w:t>
            </w:r>
            <w:r w:rsidR="004E11B9">
              <w:rPr>
                <w:rFonts w:ascii="Arial" w:hAnsi="Arial" w:cs="Arial"/>
                <w:b/>
                <w:bCs/>
                <w:sz w:val="22"/>
                <w:szCs w:val="22"/>
              </w:rPr>
              <w:t xml:space="preserve"> think about giving a figure</w:t>
            </w:r>
            <w:r>
              <w:rPr>
                <w:rFonts w:ascii="Arial" w:hAnsi="Arial" w:cs="Arial"/>
                <w:b/>
                <w:bCs/>
                <w:sz w:val="22"/>
                <w:szCs w:val="22"/>
              </w:rPr>
              <w:t xml:space="preserve">. Remember that in order to know if you have been successful you may need to </w:t>
            </w:r>
            <w:r w:rsidR="004E11B9">
              <w:rPr>
                <w:rFonts w:ascii="Arial" w:hAnsi="Arial" w:cs="Arial"/>
                <w:b/>
                <w:bCs/>
                <w:sz w:val="22"/>
                <w:szCs w:val="22"/>
              </w:rPr>
              <w:t>know where you</w:t>
            </w:r>
            <w:r>
              <w:rPr>
                <w:rFonts w:ascii="Arial" w:hAnsi="Arial" w:cs="Arial"/>
                <w:b/>
                <w:bCs/>
                <w:sz w:val="22"/>
                <w:szCs w:val="22"/>
              </w:rPr>
              <w:t xml:space="preserve"> are at before the project.  </w:t>
            </w:r>
          </w:p>
        </w:tc>
      </w:tr>
      <w:tr w:rsidR="00DA7720" w:rsidRPr="00DF5AF0" w:rsidTr="00DA7720">
        <w:tc>
          <w:tcPr>
            <w:tcW w:w="11057" w:type="dxa"/>
            <w:tcBorders>
              <w:top w:val="single" w:sz="4" w:space="0" w:color="000000"/>
              <w:left w:val="single" w:sz="4" w:space="0" w:color="000000"/>
              <w:right w:val="single" w:sz="4" w:space="0" w:color="000000"/>
            </w:tcBorders>
            <w:shd w:val="clear" w:color="auto" w:fill="FFFF66"/>
          </w:tcPr>
          <w:p w:rsidR="00DA7720" w:rsidRPr="00722341" w:rsidRDefault="00DA7720" w:rsidP="00DA7720">
            <w:pPr>
              <w:snapToGrid w:val="0"/>
              <w:rPr>
                <w:rFonts w:ascii="Arial" w:hAnsi="Arial" w:cs="Arial"/>
                <w:b/>
                <w:bCs/>
                <w:sz w:val="22"/>
                <w:szCs w:val="22"/>
              </w:rPr>
            </w:pPr>
          </w:p>
        </w:tc>
      </w:tr>
      <w:tr w:rsidR="00DA7720" w:rsidTr="00FF729F">
        <w:trPr>
          <w:trHeight w:val="2084"/>
        </w:trPr>
        <w:tc>
          <w:tcPr>
            <w:tcW w:w="11057" w:type="dxa"/>
            <w:tcBorders>
              <w:bottom w:val="single" w:sz="4" w:space="0" w:color="auto"/>
            </w:tcBorders>
            <w:shd w:val="clear" w:color="auto" w:fill="FFFF66"/>
          </w:tcPr>
          <w:p w:rsidR="00DA7720" w:rsidRPr="00290A7E" w:rsidRDefault="00DA7720" w:rsidP="00DA7720">
            <w:pPr>
              <w:numPr>
                <w:ilvl w:val="0"/>
                <w:numId w:val="13"/>
              </w:numPr>
              <w:snapToGrid w:val="0"/>
              <w:rPr>
                <w:rFonts w:ascii="Arial" w:hAnsi="Arial"/>
                <w:bCs/>
                <w:color w:val="000000"/>
                <w:sz w:val="22"/>
                <w:szCs w:val="22"/>
              </w:rPr>
            </w:pPr>
          </w:p>
          <w:p w:rsidR="00DA7720" w:rsidRPr="00290A7E" w:rsidRDefault="00DA7720" w:rsidP="00DA7720">
            <w:pPr>
              <w:numPr>
                <w:ilvl w:val="0"/>
                <w:numId w:val="13"/>
              </w:numPr>
              <w:snapToGrid w:val="0"/>
              <w:rPr>
                <w:rFonts w:ascii="Arial" w:hAnsi="Arial"/>
                <w:bCs/>
                <w:color w:val="000000"/>
                <w:sz w:val="22"/>
                <w:szCs w:val="22"/>
              </w:rPr>
            </w:pPr>
          </w:p>
          <w:p w:rsidR="00DA7720" w:rsidRPr="00E66A74" w:rsidRDefault="00DA7720" w:rsidP="00DA7720">
            <w:pPr>
              <w:numPr>
                <w:ilvl w:val="0"/>
                <w:numId w:val="13"/>
              </w:numPr>
              <w:snapToGrid w:val="0"/>
              <w:rPr>
                <w:rFonts w:ascii="Arial" w:hAnsi="Arial"/>
                <w:bCs/>
                <w:color w:val="000000"/>
                <w:sz w:val="22"/>
                <w:szCs w:val="22"/>
              </w:rPr>
            </w:pPr>
          </w:p>
          <w:p w:rsidR="00DA7720" w:rsidRPr="00C0687A" w:rsidRDefault="00DA7720" w:rsidP="00DA7720">
            <w:pPr>
              <w:snapToGrid w:val="0"/>
              <w:rPr>
                <w:rFonts w:ascii="Arial" w:hAnsi="Arial"/>
                <w:b/>
                <w:bCs/>
                <w:color w:val="000000"/>
                <w:sz w:val="22"/>
                <w:szCs w:val="22"/>
              </w:rPr>
            </w:pPr>
          </w:p>
        </w:tc>
      </w:tr>
    </w:tbl>
    <w:p w:rsidR="008C11CE" w:rsidRDefault="008C11CE" w:rsidP="00DA7720">
      <w:pPr>
        <w:pStyle w:val="BodyText"/>
        <w:rPr>
          <w:rFonts w:ascii="Arial Black" w:hAnsi="Arial Black" w:cs="Arial"/>
          <w:b w:val="0"/>
          <w:bCs w:val="0"/>
          <w:sz w:val="28"/>
          <w:szCs w:val="28"/>
        </w:rPr>
      </w:pPr>
    </w:p>
    <w:p w:rsidR="0085441E" w:rsidRPr="00823EE6" w:rsidRDefault="00823EE6" w:rsidP="00DA7720">
      <w:pPr>
        <w:pStyle w:val="BodyText"/>
        <w:rPr>
          <w:rFonts w:ascii="Arial Black" w:hAnsi="Arial Black" w:cs="Arial"/>
          <w:b w:val="0"/>
          <w:bCs w:val="0"/>
          <w:sz w:val="28"/>
          <w:szCs w:val="28"/>
        </w:rPr>
      </w:pPr>
      <w:r w:rsidRPr="00823EE6">
        <w:rPr>
          <w:rFonts w:ascii="Arial Black" w:hAnsi="Arial Black" w:cs="Arial"/>
          <w:b w:val="0"/>
          <w:bCs w:val="0"/>
          <w:sz w:val="28"/>
          <w:szCs w:val="28"/>
        </w:rPr>
        <w:t>4.2 Sharing learning</w:t>
      </w:r>
    </w:p>
    <w:tbl>
      <w:tblPr>
        <w:tblW w:w="11057" w:type="dxa"/>
        <w:tblInd w:w="-34" w:type="dxa"/>
        <w:tblBorders>
          <w:top w:val="single" w:sz="4" w:space="0" w:color="000000"/>
          <w:left w:val="single" w:sz="4" w:space="0" w:color="000000"/>
          <w:bottom w:val="single" w:sz="4" w:space="0" w:color="auto"/>
          <w:right w:val="single" w:sz="4" w:space="0" w:color="000000"/>
        </w:tblBorders>
        <w:shd w:val="clear" w:color="auto" w:fill="FFFF66"/>
        <w:tblLayout w:type="fixed"/>
        <w:tblLook w:val="0000" w:firstRow="0" w:lastRow="0" w:firstColumn="0" w:lastColumn="0" w:noHBand="0" w:noVBand="0"/>
      </w:tblPr>
      <w:tblGrid>
        <w:gridCol w:w="11057"/>
      </w:tblGrid>
      <w:tr w:rsidR="00DA7720" w:rsidRPr="00722341" w:rsidTr="004C131A">
        <w:tc>
          <w:tcPr>
            <w:tcW w:w="11057" w:type="dxa"/>
            <w:shd w:val="clear" w:color="auto" w:fill="FFFF66"/>
          </w:tcPr>
          <w:p w:rsidR="00DA7720" w:rsidRDefault="00DA7720" w:rsidP="00342F84">
            <w:pPr>
              <w:snapToGrid w:val="0"/>
              <w:rPr>
                <w:rFonts w:ascii="Arial" w:hAnsi="Arial" w:cs="Arial"/>
                <w:bCs/>
                <w:sz w:val="22"/>
                <w:szCs w:val="22"/>
              </w:rPr>
            </w:pPr>
            <w:r w:rsidRPr="005357EB">
              <w:rPr>
                <w:rFonts w:ascii="Arial" w:hAnsi="Arial" w:cs="Arial"/>
                <w:bCs/>
                <w:sz w:val="22"/>
                <w:szCs w:val="22"/>
              </w:rPr>
              <w:t>How will you</w:t>
            </w:r>
            <w:r>
              <w:rPr>
                <w:rFonts w:ascii="Arial" w:hAnsi="Arial" w:cs="Arial"/>
                <w:b/>
                <w:bCs/>
                <w:sz w:val="22"/>
                <w:szCs w:val="22"/>
              </w:rPr>
              <w:t xml:space="preserve"> collect learning </w:t>
            </w:r>
            <w:r w:rsidRPr="005357EB">
              <w:rPr>
                <w:rFonts w:ascii="Arial" w:hAnsi="Arial" w:cs="Arial"/>
                <w:bCs/>
                <w:sz w:val="22"/>
                <w:szCs w:val="22"/>
              </w:rPr>
              <w:t>as the project</w:t>
            </w:r>
            <w:r w:rsidR="006F658F">
              <w:rPr>
                <w:rFonts w:ascii="Arial" w:hAnsi="Arial" w:cs="Arial"/>
                <w:bCs/>
                <w:sz w:val="22"/>
                <w:szCs w:val="22"/>
              </w:rPr>
              <w:t>/event</w:t>
            </w:r>
            <w:r w:rsidRPr="005357EB">
              <w:rPr>
                <w:rFonts w:ascii="Arial" w:hAnsi="Arial" w:cs="Arial"/>
                <w:bCs/>
                <w:sz w:val="22"/>
                <w:szCs w:val="22"/>
              </w:rPr>
              <w:t xml:space="preserve"> is progressing? How (and with whom) might you </w:t>
            </w:r>
            <w:r>
              <w:rPr>
                <w:rFonts w:ascii="Arial" w:hAnsi="Arial" w:cs="Arial"/>
                <w:b/>
                <w:bCs/>
                <w:sz w:val="22"/>
                <w:szCs w:val="22"/>
              </w:rPr>
              <w:t xml:space="preserve">share learning </w:t>
            </w:r>
            <w:r w:rsidRPr="005357EB">
              <w:rPr>
                <w:rFonts w:ascii="Arial" w:hAnsi="Arial" w:cs="Arial"/>
                <w:bCs/>
                <w:sz w:val="22"/>
                <w:szCs w:val="22"/>
              </w:rPr>
              <w:t>from your project once completed?</w:t>
            </w:r>
            <w:r>
              <w:rPr>
                <w:rFonts w:ascii="Arial" w:hAnsi="Arial" w:cs="Arial"/>
                <w:b/>
                <w:bCs/>
                <w:sz w:val="22"/>
                <w:szCs w:val="22"/>
              </w:rPr>
              <w:t xml:space="preserve"> </w:t>
            </w:r>
            <w:r w:rsidR="00E0141B">
              <w:rPr>
                <w:rFonts w:ascii="Arial" w:hAnsi="Arial" w:cs="Arial"/>
                <w:bCs/>
                <w:sz w:val="22"/>
                <w:szCs w:val="22"/>
              </w:rPr>
              <w:t xml:space="preserve">Think about who might benefit from </w:t>
            </w:r>
            <w:r w:rsidR="00342F84">
              <w:rPr>
                <w:rFonts w:ascii="Arial" w:hAnsi="Arial" w:cs="Arial"/>
                <w:bCs/>
                <w:sz w:val="22"/>
                <w:szCs w:val="22"/>
              </w:rPr>
              <w:t>the lessons you learn during the project,</w:t>
            </w:r>
          </w:p>
          <w:p w:rsidR="00342F84" w:rsidRPr="00E0141B" w:rsidRDefault="00342F84" w:rsidP="00342F84">
            <w:pPr>
              <w:snapToGrid w:val="0"/>
              <w:rPr>
                <w:rFonts w:ascii="Arial" w:hAnsi="Arial" w:cs="Arial"/>
                <w:bCs/>
                <w:sz w:val="22"/>
                <w:szCs w:val="22"/>
              </w:rPr>
            </w:pPr>
          </w:p>
        </w:tc>
      </w:tr>
      <w:tr w:rsidR="00DA7720" w:rsidTr="00FF729F">
        <w:trPr>
          <w:trHeight w:val="2917"/>
        </w:trPr>
        <w:tc>
          <w:tcPr>
            <w:tcW w:w="11057" w:type="dxa"/>
            <w:shd w:val="clear" w:color="auto" w:fill="FFFF66"/>
          </w:tcPr>
          <w:p w:rsidR="00DA7720" w:rsidRPr="00290A7E" w:rsidRDefault="00DA7720" w:rsidP="00DA7720">
            <w:pPr>
              <w:numPr>
                <w:ilvl w:val="0"/>
                <w:numId w:val="13"/>
              </w:numPr>
              <w:snapToGrid w:val="0"/>
              <w:rPr>
                <w:rFonts w:ascii="Arial" w:hAnsi="Arial"/>
                <w:bCs/>
                <w:color w:val="000000"/>
                <w:sz w:val="22"/>
                <w:szCs w:val="22"/>
              </w:rPr>
            </w:pPr>
          </w:p>
          <w:p w:rsidR="00DA7720" w:rsidRPr="00290A7E" w:rsidRDefault="00DA7720" w:rsidP="00DA7720">
            <w:pPr>
              <w:numPr>
                <w:ilvl w:val="0"/>
                <w:numId w:val="13"/>
              </w:numPr>
              <w:snapToGrid w:val="0"/>
              <w:rPr>
                <w:rFonts w:ascii="Arial" w:hAnsi="Arial"/>
                <w:bCs/>
                <w:color w:val="000000"/>
                <w:sz w:val="22"/>
                <w:szCs w:val="22"/>
              </w:rPr>
            </w:pPr>
          </w:p>
          <w:p w:rsidR="00DA7720" w:rsidRPr="00290A7E" w:rsidRDefault="00DA7720" w:rsidP="00DA7720">
            <w:pPr>
              <w:numPr>
                <w:ilvl w:val="0"/>
                <w:numId w:val="13"/>
              </w:numPr>
              <w:snapToGrid w:val="0"/>
              <w:rPr>
                <w:rFonts w:ascii="Arial" w:hAnsi="Arial"/>
                <w:bCs/>
                <w:color w:val="000000"/>
                <w:sz w:val="22"/>
                <w:szCs w:val="22"/>
              </w:rPr>
            </w:pPr>
          </w:p>
          <w:p w:rsidR="00DA7720" w:rsidRPr="00C0687A" w:rsidRDefault="00DA7720" w:rsidP="00DA7720">
            <w:pPr>
              <w:snapToGrid w:val="0"/>
              <w:ind w:left="720"/>
              <w:rPr>
                <w:rFonts w:ascii="Arial" w:hAnsi="Arial"/>
                <w:b/>
                <w:bCs/>
                <w:color w:val="000000"/>
                <w:sz w:val="22"/>
                <w:szCs w:val="22"/>
              </w:rPr>
            </w:pPr>
          </w:p>
        </w:tc>
      </w:tr>
    </w:tbl>
    <w:p w:rsidR="008C11CE" w:rsidRDefault="008C11CE" w:rsidP="00813682">
      <w:pPr>
        <w:rPr>
          <w:rFonts w:ascii="Arial" w:hAnsi="Arial" w:cs="Arial"/>
          <w:b/>
          <w:bCs/>
          <w:color w:val="FF0000"/>
          <w:sz w:val="28"/>
          <w:szCs w:val="22"/>
        </w:rPr>
      </w:pPr>
    </w:p>
    <w:p w:rsidR="008C11CE" w:rsidRDefault="008C11CE" w:rsidP="00FF1BAD">
      <w:pPr>
        <w:jc w:val="center"/>
        <w:rPr>
          <w:rFonts w:ascii="Arial" w:hAnsi="Arial" w:cs="Arial"/>
          <w:b/>
          <w:bCs/>
          <w:color w:val="FF0000"/>
          <w:sz w:val="28"/>
          <w:szCs w:val="22"/>
        </w:rPr>
      </w:pPr>
    </w:p>
    <w:p w:rsidR="00754B98" w:rsidRPr="00BC74B7" w:rsidRDefault="00754B98" w:rsidP="00754B98">
      <w:pPr>
        <w:pStyle w:val="BodyText"/>
        <w:rPr>
          <w:rFonts w:ascii="Arial" w:hAnsi="Arial"/>
        </w:rPr>
      </w:pPr>
      <w:r>
        <w:rPr>
          <w:rFonts w:ascii="Arial" w:hAnsi="Arial"/>
          <w:color w:val="548DD4"/>
          <w:sz w:val="48"/>
        </w:rPr>
        <w:t>5</w:t>
      </w:r>
      <w:r w:rsidRPr="00BC74B7">
        <w:rPr>
          <w:rFonts w:ascii="Arial" w:hAnsi="Arial"/>
          <w:color w:val="548DD4"/>
          <w:sz w:val="48"/>
        </w:rPr>
        <w:t xml:space="preserve">. </w:t>
      </w:r>
      <w:r>
        <w:rPr>
          <w:rFonts w:ascii="Arial" w:hAnsi="Arial"/>
          <w:color w:val="548DD4"/>
          <w:sz w:val="48"/>
        </w:rPr>
        <w:t>+1 year funding</w:t>
      </w:r>
    </w:p>
    <w:p w:rsidR="00B52015" w:rsidRDefault="00823EE6" w:rsidP="00754B98">
      <w:pPr>
        <w:rPr>
          <w:rFonts w:ascii="Arial" w:hAnsi="Arial" w:cs="Arial"/>
          <w:b/>
          <w:bCs/>
          <w:color w:val="FF0000"/>
          <w:sz w:val="28"/>
          <w:szCs w:val="22"/>
        </w:rPr>
      </w:pPr>
      <w:r>
        <w:rPr>
          <w:rFonts w:ascii="Arial" w:hAnsi="Arial" w:cs="Arial"/>
          <w:b/>
          <w:bCs/>
          <w:color w:val="FF0000"/>
          <w:sz w:val="28"/>
          <w:szCs w:val="22"/>
        </w:rPr>
        <w:t>If your project would benefit from recurring funding up to 2015 please outline why this is the case below</w:t>
      </w:r>
      <w:r w:rsidR="00E0141B">
        <w:rPr>
          <w:rFonts w:ascii="Arial" w:hAnsi="Arial" w:cs="Arial"/>
          <w:b/>
          <w:bCs/>
          <w:color w:val="FF0000"/>
          <w:sz w:val="28"/>
          <w:szCs w:val="22"/>
        </w:rPr>
        <w:t>. An action plan will be required</w:t>
      </w:r>
      <w:r w:rsidR="008C11CE">
        <w:rPr>
          <w:rFonts w:ascii="Arial" w:hAnsi="Arial" w:cs="Arial"/>
          <w:b/>
          <w:bCs/>
          <w:color w:val="FF0000"/>
          <w:sz w:val="28"/>
          <w:szCs w:val="22"/>
        </w:rPr>
        <w:t xml:space="preserve"> for applications for more than 1 year</w:t>
      </w:r>
      <w:r w:rsidR="00E0141B">
        <w:rPr>
          <w:rFonts w:ascii="Arial" w:hAnsi="Arial" w:cs="Arial"/>
          <w:b/>
          <w:bCs/>
          <w:color w:val="FF0000"/>
          <w:sz w:val="28"/>
          <w:szCs w:val="22"/>
        </w:rPr>
        <w:t xml:space="preserve">. </w:t>
      </w:r>
    </w:p>
    <w:p w:rsidR="00B52015" w:rsidRDefault="00B52015" w:rsidP="00B52015">
      <w:pPr>
        <w:pStyle w:val="BodyText"/>
        <w:rPr>
          <w:rFonts w:ascii="Arial Black" w:hAnsi="Arial Black"/>
          <w:b w:val="0"/>
          <w:bCs w:val="0"/>
          <w:sz w:val="16"/>
          <w:szCs w:val="22"/>
        </w:rPr>
      </w:pPr>
    </w:p>
    <w:tbl>
      <w:tblPr>
        <w:tblW w:w="10905" w:type="dxa"/>
        <w:tblInd w:w="118" w:type="dxa"/>
        <w:tblBorders>
          <w:top w:val="single" w:sz="4" w:space="0" w:color="000000"/>
          <w:left w:val="single" w:sz="4" w:space="0" w:color="000000"/>
          <w:bottom w:val="single" w:sz="4" w:space="0" w:color="auto"/>
          <w:right w:val="single" w:sz="4" w:space="0" w:color="000000"/>
        </w:tblBorders>
        <w:shd w:val="clear" w:color="auto" w:fill="FFFF66"/>
        <w:tblLayout w:type="fixed"/>
        <w:tblLook w:val="0000" w:firstRow="0" w:lastRow="0" w:firstColumn="0" w:lastColumn="0" w:noHBand="0" w:noVBand="0"/>
      </w:tblPr>
      <w:tblGrid>
        <w:gridCol w:w="10905"/>
      </w:tblGrid>
      <w:tr w:rsidR="00B52015" w:rsidRPr="00DF5AF0" w:rsidTr="004C131A">
        <w:tc>
          <w:tcPr>
            <w:tcW w:w="10905" w:type="dxa"/>
            <w:shd w:val="clear" w:color="auto" w:fill="FFFF66"/>
          </w:tcPr>
          <w:p w:rsidR="00823EE6" w:rsidRPr="00823EE6" w:rsidRDefault="00823EE6" w:rsidP="00823EE6">
            <w:pPr>
              <w:pStyle w:val="BodyText"/>
              <w:rPr>
                <w:rFonts w:ascii="Arial" w:hAnsi="Arial" w:cs="Arial"/>
                <w:b w:val="0"/>
                <w:sz w:val="22"/>
                <w:szCs w:val="22"/>
              </w:rPr>
            </w:pPr>
            <w:r>
              <w:rPr>
                <w:rFonts w:ascii="Arial Black" w:hAnsi="Arial Black"/>
                <w:b w:val="0"/>
                <w:sz w:val="28"/>
                <w:szCs w:val="28"/>
              </w:rPr>
              <w:t xml:space="preserve"> </w:t>
            </w:r>
            <w:r w:rsidRPr="00823EE6">
              <w:rPr>
                <w:rFonts w:ascii="Arial" w:hAnsi="Arial" w:cs="Arial"/>
                <w:b w:val="0"/>
                <w:sz w:val="22"/>
                <w:szCs w:val="22"/>
              </w:rPr>
              <w:t xml:space="preserve">Please outline why you think you’re project would benefit from </w:t>
            </w:r>
            <w:r w:rsidRPr="00823EE6">
              <w:rPr>
                <w:rFonts w:ascii="Arial" w:hAnsi="Arial" w:cs="Arial"/>
                <w:sz w:val="22"/>
                <w:szCs w:val="22"/>
              </w:rPr>
              <w:t>recurring funding</w:t>
            </w:r>
            <w:r w:rsidRPr="00823EE6">
              <w:rPr>
                <w:rFonts w:ascii="Arial" w:hAnsi="Arial" w:cs="Arial"/>
                <w:b w:val="0"/>
                <w:sz w:val="22"/>
                <w:szCs w:val="22"/>
              </w:rPr>
              <w:t>?</w:t>
            </w:r>
            <w:r w:rsidR="00E0141B">
              <w:rPr>
                <w:rFonts w:ascii="Arial" w:hAnsi="Arial" w:cs="Arial"/>
                <w:b w:val="0"/>
                <w:sz w:val="22"/>
                <w:szCs w:val="22"/>
              </w:rPr>
              <w:t xml:space="preserve"> Action plan</w:t>
            </w:r>
          </w:p>
          <w:p w:rsidR="00B52015" w:rsidRPr="00B70D8C" w:rsidRDefault="00B52015" w:rsidP="00754B98">
            <w:pPr>
              <w:snapToGrid w:val="0"/>
              <w:rPr>
                <w:rFonts w:ascii="Arial" w:hAnsi="Arial" w:cs="Arial"/>
                <w:sz w:val="22"/>
                <w:szCs w:val="22"/>
              </w:rPr>
            </w:pPr>
          </w:p>
        </w:tc>
      </w:tr>
      <w:tr w:rsidR="00B52015" w:rsidTr="00A26E56">
        <w:trPr>
          <w:trHeight w:val="1947"/>
        </w:trPr>
        <w:tc>
          <w:tcPr>
            <w:tcW w:w="10905" w:type="dxa"/>
            <w:shd w:val="clear" w:color="auto" w:fill="FFFF66"/>
          </w:tcPr>
          <w:p w:rsidR="00B52015" w:rsidRPr="00290A7E" w:rsidRDefault="00B52015" w:rsidP="00754B98">
            <w:pPr>
              <w:numPr>
                <w:ilvl w:val="0"/>
                <w:numId w:val="13"/>
              </w:numPr>
              <w:snapToGrid w:val="0"/>
              <w:rPr>
                <w:rFonts w:ascii="Arial" w:hAnsi="Arial"/>
                <w:bCs/>
                <w:color w:val="000000"/>
                <w:sz w:val="22"/>
                <w:szCs w:val="22"/>
              </w:rPr>
            </w:pPr>
          </w:p>
          <w:p w:rsidR="00B52015" w:rsidRPr="00290A7E" w:rsidRDefault="00B52015" w:rsidP="00754B98">
            <w:pPr>
              <w:numPr>
                <w:ilvl w:val="0"/>
                <w:numId w:val="13"/>
              </w:numPr>
              <w:snapToGrid w:val="0"/>
              <w:rPr>
                <w:rFonts w:ascii="Arial" w:hAnsi="Arial"/>
                <w:bCs/>
                <w:color w:val="000000"/>
                <w:sz w:val="22"/>
                <w:szCs w:val="22"/>
              </w:rPr>
            </w:pPr>
          </w:p>
          <w:p w:rsidR="00B52015" w:rsidRPr="00290A7E" w:rsidRDefault="00B52015" w:rsidP="00754B98">
            <w:pPr>
              <w:numPr>
                <w:ilvl w:val="0"/>
                <w:numId w:val="13"/>
              </w:numPr>
              <w:snapToGrid w:val="0"/>
              <w:rPr>
                <w:rFonts w:ascii="Arial" w:hAnsi="Arial"/>
                <w:bCs/>
                <w:color w:val="000000"/>
                <w:sz w:val="22"/>
                <w:szCs w:val="22"/>
              </w:rPr>
            </w:pPr>
          </w:p>
          <w:p w:rsidR="00B52015" w:rsidRDefault="00B52015" w:rsidP="00754B98">
            <w:pPr>
              <w:snapToGrid w:val="0"/>
              <w:rPr>
                <w:sz w:val="22"/>
                <w:szCs w:val="22"/>
              </w:rPr>
            </w:pPr>
          </w:p>
        </w:tc>
      </w:tr>
    </w:tbl>
    <w:p w:rsidR="00335E34" w:rsidRDefault="00335E34" w:rsidP="00754B98">
      <w:pPr>
        <w:pStyle w:val="BodyText"/>
        <w:rPr>
          <w:rFonts w:ascii="Arial" w:hAnsi="Arial"/>
          <w:color w:val="548DD4"/>
          <w:sz w:val="48"/>
        </w:rPr>
      </w:pPr>
    </w:p>
    <w:p w:rsidR="008C11CE" w:rsidRDefault="008C11CE" w:rsidP="00754B98">
      <w:pPr>
        <w:pStyle w:val="BodyText"/>
        <w:rPr>
          <w:rFonts w:ascii="Arial" w:hAnsi="Arial"/>
          <w:color w:val="548DD4"/>
          <w:sz w:val="48"/>
        </w:rPr>
      </w:pPr>
    </w:p>
    <w:p w:rsidR="008C11CE" w:rsidRDefault="008C11CE" w:rsidP="00754B98">
      <w:pPr>
        <w:pStyle w:val="BodyText"/>
        <w:rPr>
          <w:rFonts w:ascii="Arial" w:hAnsi="Arial"/>
          <w:color w:val="548DD4"/>
          <w:sz w:val="48"/>
        </w:rPr>
      </w:pPr>
    </w:p>
    <w:p w:rsidR="008C11CE" w:rsidRDefault="008C11CE" w:rsidP="00754B98">
      <w:pPr>
        <w:pStyle w:val="BodyText"/>
        <w:rPr>
          <w:rFonts w:ascii="Arial" w:hAnsi="Arial"/>
          <w:color w:val="548DD4"/>
          <w:sz w:val="48"/>
        </w:rPr>
      </w:pPr>
    </w:p>
    <w:p w:rsidR="008C11CE" w:rsidRDefault="008C11CE" w:rsidP="00754B98">
      <w:pPr>
        <w:pStyle w:val="BodyText"/>
        <w:rPr>
          <w:rFonts w:ascii="Arial" w:hAnsi="Arial"/>
          <w:color w:val="548DD4"/>
          <w:sz w:val="48"/>
        </w:rPr>
      </w:pPr>
    </w:p>
    <w:p w:rsidR="008C11CE" w:rsidRDefault="008C11CE" w:rsidP="00754B98">
      <w:pPr>
        <w:pStyle w:val="BodyText"/>
        <w:rPr>
          <w:rFonts w:ascii="Arial" w:hAnsi="Arial"/>
          <w:color w:val="548DD4"/>
          <w:sz w:val="48"/>
        </w:rPr>
      </w:pPr>
    </w:p>
    <w:p w:rsidR="008C11CE" w:rsidRDefault="008C11CE" w:rsidP="00754B98">
      <w:pPr>
        <w:pStyle w:val="BodyText"/>
        <w:rPr>
          <w:rFonts w:ascii="Arial" w:hAnsi="Arial"/>
          <w:color w:val="548DD4"/>
          <w:sz w:val="48"/>
        </w:rPr>
      </w:pPr>
    </w:p>
    <w:p w:rsidR="00754B98" w:rsidRPr="00BC74B7" w:rsidRDefault="00754B98" w:rsidP="00754B98">
      <w:pPr>
        <w:pStyle w:val="BodyText"/>
        <w:rPr>
          <w:rFonts w:ascii="Arial" w:hAnsi="Arial"/>
        </w:rPr>
      </w:pPr>
      <w:r>
        <w:rPr>
          <w:rFonts w:ascii="Arial" w:hAnsi="Arial"/>
          <w:color w:val="548DD4"/>
          <w:sz w:val="48"/>
        </w:rPr>
        <w:t>6</w:t>
      </w:r>
      <w:r w:rsidRPr="00BC74B7">
        <w:rPr>
          <w:rFonts w:ascii="Arial" w:hAnsi="Arial"/>
          <w:color w:val="548DD4"/>
          <w:sz w:val="48"/>
        </w:rPr>
        <w:t xml:space="preserve">. </w:t>
      </w:r>
      <w:r>
        <w:rPr>
          <w:rFonts w:ascii="Arial" w:hAnsi="Arial"/>
          <w:color w:val="548DD4"/>
          <w:sz w:val="48"/>
        </w:rPr>
        <w:t xml:space="preserve">Signature and Date </w:t>
      </w:r>
    </w:p>
    <w:p w:rsidR="0085441E" w:rsidRDefault="0085441E" w:rsidP="00FF1BAD">
      <w:pPr>
        <w:jc w:val="center"/>
        <w:rPr>
          <w:rFonts w:ascii="Arial" w:hAnsi="Arial" w:cs="Arial"/>
          <w:b/>
          <w:bCs/>
          <w:color w:val="FF0000"/>
          <w:sz w:val="28"/>
          <w:szCs w:val="22"/>
        </w:rPr>
      </w:pPr>
    </w:p>
    <w:p w:rsidR="00DA7720" w:rsidRPr="00233026" w:rsidRDefault="00DA7720" w:rsidP="00DA7720">
      <w:pPr>
        <w:pStyle w:val="Footer"/>
        <w:rPr>
          <w:rStyle w:val="Strong"/>
          <w:rFonts w:ascii="Arial Black" w:hAnsi="Arial Black"/>
          <w:b w:val="0"/>
          <w:sz w:val="28"/>
          <w:szCs w:val="28"/>
        </w:rPr>
      </w:pPr>
      <w:r w:rsidRPr="00233026">
        <w:rPr>
          <w:rFonts w:ascii="Arial Black" w:hAnsi="Arial Black"/>
          <w:bCs/>
          <w:sz w:val="28"/>
          <w:szCs w:val="28"/>
        </w:rPr>
        <w:t>1.3 Documents Enclosed and Signed Agreement</w:t>
      </w:r>
    </w:p>
    <w:p w:rsidR="00DA7720" w:rsidRDefault="00DA7720" w:rsidP="00DA7720">
      <w:pPr>
        <w:rPr>
          <w:rFonts w:ascii="Arial" w:hAnsi="Arial" w:cs="Arial"/>
          <w:b/>
          <w:bCs/>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82"/>
      </w:tblGrid>
      <w:tr w:rsidR="00DA7720" w:rsidRPr="00904AA5" w:rsidTr="00DA7720">
        <w:tc>
          <w:tcPr>
            <w:tcW w:w="10982" w:type="dxa"/>
          </w:tcPr>
          <w:p w:rsidR="00DA7720" w:rsidRPr="00904AA5" w:rsidRDefault="00DA7720" w:rsidP="00C13E00">
            <w:pPr>
              <w:pStyle w:val="NormalWeb"/>
              <w:rPr>
                <w:rFonts w:ascii="Arial" w:hAnsi="Arial" w:cs="Arial"/>
                <w:color w:val="000000"/>
                <w:sz w:val="22"/>
                <w:szCs w:val="22"/>
              </w:rPr>
            </w:pPr>
            <w:r>
              <w:rPr>
                <w:rFonts w:ascii="Arial" w:hAnsi="Arial" w:cs="Arial"/>
                <w:noProof/>
                <w:sz w:val="18"/>
                <w:szCs w:val="18"/>
              </w:rPr>
              <w:drawing>
                <wp:inline distT="0" distB="0" distL="0" distR="0">
                  <wp:extent cx="191135" cy="24447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91135" cy="244475"/>
                          </a:xfrm>
                          <a:prstGeom prst="rect">
                            <a:avLst/>
                          </a:prstGeom>
                          <a:solidFill>
                            <a:srgbClr val="FFFFFF"/>
                          </a:solidFill>
                          <a:ln w="9525">
                            <a:noFill/>
                            <a:miter lim="800000"/>
                            <a:headEnd/>
                            <a:tailEnd/>
                          </a:ln>
                        </pic:spPr>
                      </pic:pic>
                    </a:graphicData>
                  </a:graphic>
                </wp:inline>
              </w:drawing>
            </w:r>
            <w:r w:rsidRPr="00904AA5">
              <w:rPr>
                <w:rFonts w:ascii="Arial" w:hAnsi="Arial" w:cs="Arial"/>
                <w:bCs/>
                <w:sz w:val="18"/>
                <w:szCs w:val="18"/>
              </w:rPr>
              <w:t xml:space="preserve"> </w:t>
            </w:r>
            <w:r w:rsidRPr="00904AA5">
              <w:rPr>
                <w:rFonts w:ascii="Arial" w:hAnsi="Arial" w:cs="Arial"/>
                <w:b/>
                <w:bCs/>
                <w:color w:val="FF0000"/>
                <w:sz w:val="22"/>
                <w:szCs w:val="22"/>
              </w:rPr>
              <w:t>Data Protection Act 1998.</w:t>
            </w:r>
            <w:r w:rsidRPr="00904AA5">
              <w:rPr>
                <w:rFonts w:ascii="Arial" w:hAnsi="Arial" w:cs="Arial"/>
                <w:sz w:val="22"/>
                <w:szCs w:val="22"/>
              </w:rPr>
              <w:t xml:space="preserve">  The information given will be entered and held electronically by </w:t>
            </w:r>
            <w:r>
              <w:rPr>
                <w:rFonts w:ascii="Arial" w:hAnsi="Arial" w:cs="Arial"/>
                <w:sz w:val="22"/>
                <w:szCs w:val="22"/>
              </w:rPr>
              <w:t xml:space="preserve">Fair Trade Wales </w:t>
            </w:r>
            <w:r w:rsidRPr="00904AA5">
              <w:rPr>
                <w:rFonts w:ascii="Arial" w:hAnsi="Arial" w:cs="Arial"/>
                <w:sz w:val="22"/>
                <w:szCs w:val="22"/>
              </w:rPr>
              <w:t xml:space="preserve">; all forms and contact data will also be kept. The information will be used by </w:t>
            </w:r>
            <w:r>
              <w:rPr>
                <w:rFonts w:ascii="Arial" w:hAnsi="Arial" w:cs="Arial"/>
                <w:sz w:val="22"/>
                <w:szCs w:val="22"/>
              </w:rPr>
              <w:t>Fair Trade Wales</w:t>
            </w:r>
            <w:r w:rsidRPr="00904AA5">
              <w:rPr>
                <w:rFonts w:ascii="Arial" w:hAnsi="Arial" w:cs="Arial"/>
                <w:sz w:val="22"/>
                <w:szCs w:val="22"/>
              </w:rPr>
              <w:t xml:space="preserve"> for administration purposes of the grant scheme, collation of statistics, and for the monitoring and promotion of the third sector in Wales. Personal contacts and financial data will be kept secure and confidential. In signing this application you agree to the data provided being held and used for these purposes.</w:t>
            </w:r>
            <w:r w:rsidRPr="00904AA5">
              <w:rPr>
                <w:rFonts w:ascii="Arial" w:hAnsi="Arial" w:cs="Arial"/>
                <w:color w:val="000000"/>
                <w:sz w:val="22"/>
                <w:szCs w:val="22"/>
              </w:rPr>
              <w:t xml:space="preserve"> </w:t>
            </w:r>
          </w:p>
        </w:tc>
      </w:tr>
    </w:tbl>
    <w:p w:rsidR="0085441E" w:rsidRDefault="0085441E" w:rsidP="00DA7720">
      <w:pPr>
        <w:pStyle w:val="Header"/>
        <w:rPr>
          <w:rFonts w:ascii="Arial" w:hAnsi="Arial" w:cs="Arial"/>
          <w:b/>
          <w:bCs/>
          <w:sz w:val="18"/>
          <w:szCs w:val="18"/>
        </w:rPr>
      </w:pPr>
    </w:p>
    <w:p w:rsidR="0085441E" w:rsidRDefault="0085441E" w:rsidP="00DA7720">
      <w:pPr>
        <w:pStyle w:val="Header"/>
        <w:rPr>
          <w:rFonts w:ascii="Arial" w:hAnsi="Arial" w:cs="Arial"/>
          <w:b/>
          <w:bCs/>
          <w:sz w:val="18"/>
          <w:szCs w:val="18"/>
        </w:rPr>
      </w:pPr>
    </w:p>
    <w:p w:rsidR="0085441E" w:rsidRDefault="0085441E" w:rsidP="00DA7720">
      <w:pPr>
        <w:pStyle w:val="Header"/>
        <w:rPr>
          <w:rFonts w:ascii="Arial" w:hAnsi="Arial" w:cs="Arial"/>
          <w:b/>
          <w:bCs/>
          <w:sz w:val="18"/>
          <w:szCs w:val="18"/>
        </w:rPr>
      </w:pPr>
    </w:p>
    <w:p w:rsidR="0085441E" w:rsidRPr="00330EA2" w:rsidRDefault="0085441E" w:rsidP="00DA7720">
      <w:pPr>
        <w:pStyle w:val="Header"/>
        <w:rPr>
          <w:rFonts w:ascii="Arial" w:hAnsi="Arial" w:cs="Arial"/>
          <w:b/>
          <w:bCs/>
          <w:sz w:val="18"/>
          <w:szCs w:val="18"/>
        </w:rPr>
      </w:pPr>
    </w:p>
    <w:p w:rsidR="00DA7720" w:rsidRPr="00330EA2" w:rsidRDefault="00DA7720" w:rsidP="00DA7720">
      <w:pPr>
        <w:pStyle w:val="Header"/>
        <w:rPr>
          <w:rFonts w:ascii="Arial" w:hAnsi="Arial" w:cs="Arial"/>
          <w:b/>
          <w:bCs/>
          <w:sz w:val="22"/>
          <w:szCs w:val="22"/>
        </w:rPr>
      </w:pPr>
      <w:r w:rsidRPr="00330EA2">
        <w:rPr>
          <w:rFonts w:ascii="Arial" w:hAnsi="Arial" w:cs="Arial"/>
          <w:b/>
          <w:bCs/>
          <w:sz w:val="22"/>
          <w:szCs w:val="22"/>
        </w:rPr>
        <w:t>I confirm to the best of my knowledge and belief that:</w:t>
      </w:r>
    </w:p>
    <w:p w:rsidR="00DA7720" w:rsidRPr="00330EA2" w:rsidRDefault="00DA7720" w:rsidP="00DA7720">
      <w:pPr>
        <w:pStyle w:val="Header"/>
        <w:rPr>
          <w:rFonts w:ascii="Arial" w:hAnsi="Arial" w:cs="Arial"/>
          <w:b/>
          <w:bCs/>
          <w:sz w:val="22"/>
          <w:szCs w:val="22"/>
        </w:rPr>
      </w:pPr>
    </w:p>
    <w:p w:rsidR="00DA7720" w:rsidRPr="00A5326B" w:rsidRDefault="00DA7720" w:rsidP="00DA7720">
      <w:pPr>
        <w:pStyle w:val="Header"/>
        <w:numPr>
          <w:ilvl w:val="0"/>
          <w:numId w:val="11"/>
        </w:numPr>
        <w:tabs>
          <w:tab w:val="clear" w:pos="4320"/>
          <w:tab w:val="clear" w:pos="8640"/>
        </w:tabs>
        <w:suppressAutoHyphens/>
        <w:rPr>
          <w:rFonts w:ascii="Arial" w:hAnsi="Arial" w:cs="Arial"/>
          <w:sz w:val="22"/>
          <w:szCs w:val="22"/>
        </w:rPr>
      </w:pPr>
      <w:r w:rsidRPr="00A5326B">
        <w:rPr>
          <w:rFonts w:ascii="Arial" w:hAnsi="Arial" w:cs="Arial"/>
          <w:bCs/>
          <w:sz w:val="22"/>
          <w:szCs w:val="22"/>
        </w:rPr>
        <w:t xml:space="preserve">The information supplied in this application form is true and accurate; </w:t>
      </w:r>
    </w:p>
    <w:p w:rsidR="00DA7720" w:rsidRPr="00A5326B" w:rsidRDefault="00255114" w:rsidP="00DA7720">
      <w:pPr>
        <w:pStyle w:val="Header"/>
        <w:numPr>
          <w:ilvl w:val="0"/>
          <w:numId w:val="11"/>
        </w:numPr>
        <w:tabs>
          <w:tab w:val="clear" w:pos="4320"/>
          <w:tab w:val="clear" w:pos="8640"/>
        </w:tabs>
        <w:suppressAutoHyphens/>
        <w:rPr>
          <w:rFonts w:ascii="Arial" w:hAnsi="Arial" w:cs="Arial"/>
          <w:sz w:val="22"/>
          <w:szCs w:val="22"/>
        </w:rPr>
      </w:pPr>
      <w:r>
        <w:rPr>
          <w:rFonts w:ascii="Arial" w:hAnsi="Arial" w:cs="Arial"/>
          <w:bCs/>
          <w:sz w:val="22"/>
          <w:szCs w:val="22"/>
        </w:rPr>
        <w:t>I have read the guidance notes</w:t>
      </w:r>
    </w:p>
    <w:p w:rsidR="00DA7720" w:rsidRPr="00B5693E" w:rsidRDefault="00DA7720" w:rsidP="00DA7720">
      <w:pPr>
        <w:pStyle w:val="Header"/>
        <w:numPr>
          <w:ilvl w:val="0"/>
          <w:numId w:val="11"/>
        </w:numPr>
        <w:tabs>
          <w:tab w:val="clear" w:pos="4320"/>
          <w:tab w:val="clear" w:pos="8640"/>
        </w:tabs>
        <w:suppressAutoHyphens/>
        <w:rPr>
          <w:rFonts w:ascii="Arial" w:hAnsi="Arial" w:cs="Arial"/>
          <w:b/>
          <w:sz w:val="18"/>
          <w:szCs w:val="18"/>
        </w:rPr>
      </w:pPr>
      <w:r w:rsidRPr="00A5326B">
        <w:rPr>
          <w:rFonts w:ascii="Arial" w:hAnsi="Arial" w:cs="Arial"/>
          <w:bCs/>
          <w:sz w:val="22"/>
          <w:szCs w:val="22"/>
        </w:rPr>
        <w:t>I agree to my data being used for the purposes outlined above;</w:t>
      </w:r>
      <w:r w:rsidRPr="00A5326B" w:rsidDel="00B92724">
        <w:rPr>
          <w:rFonts w:ascii="Arial" w:hAnsi="Arial" w:cs="Arial"/>
          <w:sz w:val="22"/>
          <w:szCs w:val="22"/>
        </w:rPr>
        <w:t xml:space="preserve"> </w:t>
      </w:r>
    </w:p>
    <w:p w:rsidR="00B5693E" w:rsidRDefault="00B5693E" w:rsidP="00B5693E">
      <w:pPr>
        <w:pStyle w:val="Header"/>
        <w:tabs>
          <w:tab w:val="clear" w:pos="4320"/>
          <w:tab w:val="clear" w:pos="8640"/>
        </w:tabs>
        <w:suppressAutoHyphens/>
        <w:ind w:left="720"/>
        <w:rPr>
          <w:rFonts w:ascii="Arial" w:hAnsi="Arial" w:cs="Arial"/>
          <w:sz w:val="22"/>
          <w:szCs w:val="22"/>
        </w:rPr>
      </w:pPr>
    </w:p>
    <w:p w:rsidR="00B5693E" w:rsidRDefault="00B5693E" w:rsidP="00B5693E">
      <w:pPr>
        <w:pStyle w:val="Header"/>
        <w:tabs>
          <w:tab w:val="clear" w:pos="4320"/>
          <w:tab w:val="clear" w:pos="8640"/>
        </w:tabs>
        <w:suppressAutoHyphens/>
        <w:ind w:left="720"/>
        <w:rPr>
          <w:rFonts w:ascii="Arial" w:hAnsi="Arial" w:cs="Arial"/>
          <w:b/>
          <w:sz w:val="18"/>
          <w:szCs w:val="18"/>
        </w:rPr>
      </w:pPr>
    </w:p>
    <w:p w:rsidR="00DA7720" w:rsidRPr="00330EA2" w:rsidRDefault="00DA7720" w:rsidP="00DA7720">
      <w:pPr>
        <w:pStyle w:val="Header"/>
        <w:rPr>
          <w:rFonts w:ascii="Arial" w:hAnsi="Arial" w:cs="Arial"/>
          <w:bCs/>
          <w:sz w:val="12"/>
          <w:szCs w:val="12"/>
        </w:rPr>
      </w:pPr>
    </w:p>
    <w:tbl>
      <w:tblPr>
        <w:tblW w:w="0" w:type="auto"/>
        <w:tblLayout w:type="fixed"/>
        <w:tblLook w:val="0000" w:firstRow="0" w:lastRow="0" w:firstColumn="0" w:lastColumn="0" w:noHBand="0" w:noVBand="0"/>
      </w:tblPr>
      <w:tblGrid>
        <w:gridCol w:w="1727"/>
        <w:gridCol w:w="3657"/>
        <w:gridCol w:w="1455"/>
        <w:gridCol w:w="3781"/>
      </w:tblGrid>
      <w:tr w:rsidR="00DA7720" w:rsidRPr="00330EA2" w:rsidTr="00DA7720">
        <w:tc>
          <w:tcPr>
            <w:tcW w:w="1727" w:type="dxa"/>
            <w:shd w:val="clear" w:color="auto" w:fill="FFFFFF"/>
          </w:tcPr>
          <w:p w:rsidR="00DA7720" w:rsidRPr="00330EA2" w:rsidRDefault="00DA7720" w:rsidP="00DA7720">
            <w:pPr>
              <w:pStyle w:val="BodyTextIndent"/>
              <w:snapToGrid w:val="0"/>
              <w:ind w:left="0"/>
              <w:rPr>
                <w:rFonts w:ascii="Arial" w:hAnsi="Arial" w:cs="Arial"/>
                <w:b/>
                <w:bCs/>
                <w:sz w:val="36"/>
                <w:szCs w:val="36"/>
              </w:rPr>
            </w:pPr>
            <w:r w:rsidRPr="00330EA2">
              <w:rPr>
                <w:rFonts w:ascii="Arial" w:hAnsi="Arial" w:cs="Arial"/>
                <w:b/>
                <w:bCs/>
                <w:sz w:val="36"/>
                <w:szCs w:val="36"/>
              </w:rPr>
              <w:t>Signed</w:t>
            </w:r>
          </w:p>
        </w:tc>
        <w:tc>
          <w:tcPr>
            <w:tcW w:w="3657" w:type="dxa"/>
            <w:tcBorders>
              <w:top w:val="single" w:sz="4" w:space="0" w:color="000000"/>
              <w:left w:val="single" w:sz="4" w:space="0" w:color="000000"/>
              <w:bottom w:val="single" w:sz="4" w:space="0" w:color="000000"/>
            </w:tcBorders>
            <w:shd w:val="clear" w:color="auto" w:fill="FFFF99"/>
            <w:vAlign w:val="center"/>
          </w:tcPr>
          <w:p w:rsidR="00DA7720" w:rsidRPr="00330EA2" w:rsidRDefault="00DA7720" w:rsidP="00DA7720">
            <w:pPr>
              <w:pStyle w:val="BodyTextIndent"/>
              <w:snapToGrid w:val="0"/>
              <w:ind w:left="0"/>
              <w:rPr>
                <w:rFonts w:ascii="Arial" w:hAnsi="Arial" w:cs="Arial"/>
                <w:b/>
                <w:bCs/>
                <w:sz w:val="28"/>
                <w:szCs w:val="28"/>
              </w:rPr>
            </w:pPr>
          </w:p>
        </w:tc>
        <w:tc>
          <w:tcPr>
            <w:tcW w:w="1455" w:type="dxa"/>
            <w:tcBorders>
              <w:left w:val="single" w:sz="4" w:space="0" w:color="000000"/>
            </w:tcBorders>
            <w:shd w:val="clear" w:color="auto" w:fill="FFFFFF"/>
          </w:tcPr>
          <w:p w:rsidR="00DA7720" w:rsidRPr="00330EA2" w:rsidRDefault="00DA7720" w:rsidP="00DA7720">
            <w:pPr>
              <w:pStyle w:val="BodyTextIndent"/>
              <w:snapToGrid w:val="0"/>
              <w:ind w:left="0"/>
              <w:rPr>
                <w:rFonts w:ascii="Arial" w:hAnsi="Arial" w:cs="Arial"/>
                <w:b/>
                <w:sz w:val="36"/>
                <w:szCs w:val="36"/>
              </w:rPr>
            </w:pPr>
            <w:r>
              <w:rPr>
                <w:rFonts w:ascii="Arial" w:hAnsi="Arial" w:cs="Arial"/>
                <w:b/>
                <w:sz w:val="36"/>
                <w:szCs w:val="36"/>
              </w:rPr>
              <w:t>Print N</w:t>
            </w:r>
            <w:r w:rsidRPr="00330EA2">
              <w:rPr>
                <w:rFonts w:ascii="Arial" w:hAnsi="Arial" w:cs="Arial"/>
                <w:b/>
                <w:sz w:val="36"/>
                <w:szCs w:val="36"/>
              </w:rPr>
              <w:t>ame</w:t>
            </w:r>
          </w:p>
        </w:tc>
        <w:tc>
          <w:tcPr>
            <w:tcW w:w="3781" w:type="dxa"/>
            <w:tcBorders>
              <w:top w:val="single" w:sz="4" w:space="0" w:color="000000"/>
              <w:left w:val="single" w:sz="4" w:space="0" w:color="000000"/>
              <w:bottom w:val="single" w:sz="4" w:space="0" w:color="000000"/>
              <w:right w:val="single" w:sz="4" w:space="0" w:color="000000"/>
            </w:tcBorders>
            <w:shd w:val="clear" w:color="auto" w:fill="FFFF99"/>
          </w:tcPr>
          <w:p w:rsidR="00DA7720" w:rsidRPr="00330EA2" w:rsidRDefault="00DA7720" w:rsidP="00DA7720">
            <w:pPr>
              <w:pStyle w:val="BodyTextIndent"/>
              <w:snapToGrid w:val="0"/>
              <w:ind w:left="0"/>
              <w:rPr>
                <w:rFonts w:ascii="Arial" w:hAnsi="Arial" w:cs="Arial"/>
                <w:b/>
                <w:bCs/>
                <w:sz w:val="20"/>
                <w:szCs w:val="22"/>
              </w:rPr>
            </w:pPr>
          </w:p>
        </w:tc>
      </w:tr>
    </w:tbl>
    <w:p w:rsidR="00DA7720" w:rsidRPr="00330EA2" w:rsidRDefault="00DA7720" w:rsidP="00DA7720">
      <w:pPr>
        <w:pStyle w:val="Header"/>
        <w:rPr>
          <w:rFonts w:ascii="Arial" w:hAnsi="Arial" w:cs="Arial"/>
          <w:sz w:val="12"/>
          <w:szCs w:val="12"/>
        </w:rPr>
      </w:pPr>
    </w:p>
    <w:tbl>
      <w:tblPr>
        <w:tblW w:w="0" w:type="auto"/>
        <w:tblLayout w:type="fixed"/>
        <w:tblLook w:val="0000" w:firstRow="0" w:lastRow="0" w:firstColumn="0" w:lastColumn="0" w:noHBand="0" w:noVBand="0"/>
      </w:tblPr>
      <w:tblGrid>
        <w:gridCol w:w="1727"/>
        <w:gridCol w:w="3642"/>
        <w:gridCol w:w="1455"/>
        <w:gridCol w:w="3796"/>
      </w:tblGrid>
      <w:tr w:rsidR="00DA7720" w:rsidRPr="00330EA2" w:rsidTr="00DA7720">
        <w:tc>
          <w:tcPr>
            <w:tcW w:w="1727" w:type="dxa"/>
            <w:shd w:val="clear" w:color="auto" w:fill="FFFFFF"/>
            <w:vAlign w:val="center"/>
          </w:tcPr>
          <w:p w:rsidR="00DA7720" w:rsidRPr="00330EA2" w:rsidRDefault="00DA7720" w:rsidP="00DA7720">
            <w:pPr>
              <w:pStyle w:val="BodyTextIndent"/>
              <w:snapToGrid w:val="0"/>
              <w:ind w:left="0"/>
              <w:rPr>
                <w:rFonts w:ascii="Arial" w:hAnsi="Arial" w:cs="Arial"/>
                <w:b/>
                <w:sz w:val="36"/>
                <w:szCs w:val="36"/>
              </w:rPr>
            </w:pPr>
            <w:r w:rsidRPr="00330EA2">
              <w:rPr>
                <w:rFonts w:ascii="Arial" w:hAnsi="Arial" w:cs="Arial"/>
                <w:b/>
                <w:sz w:val="36"/>
                <w:szCs w:val="36"/>
              </w:rPr>
              <w:t>Position</w:t>
            </w:r>
          </w:p>
        </w:tc>
        <w:tc>
          <w:tcPr>
            <w:tcW w:w="3642" w:type="dxa"/>
            <w:tcBorders>
              <w:top w:val="single" w:sz="4" w:space="0" w:color="000000"/>
              <w:left w:val="single" w:sz="4" w:space="0" w:color="000000"/>
              <w:bottom w:val="single" w:sz="4" w:space="0" w:color="000000"/>
            </w:tcBorders>
            <w:shd w:val="clear" w:color="auto" w:fill="FFFF99"/>
          </w:tcPr>
          <w:p w:rsidR="00DA7720" w:rsidRPr="00330EA2" w:rsidRDefault="00DA7720" w:rsidP="00DA7720">
            <w:pPr>
              <w:pStyle w:val="BodyTextIndent"/>
              <w:snapToGrid w:val="0"/>
              <w:ind w:left="0"/>
              <w:rPr>
                <w:rFonts w:ascii="Arial" w:hAnsi="Arial" w:cs="Arial"/>
                <w:b/>
                <w:bCs/>
                <w:szCs w:val="28"/>
              </w:rPr>
            </w:pPr>
          </w:p>
        </w:tc>
        <w:tc>
          <w:tcPr>
            <w:tcW w:w="1455" w:type="dxa"/>
            <w:tcBorders>
              <w:left w:val="single" w:sz="4" w:space="0" w:color="000000"/>
            </w:tcBorders>
            <w:shd w:val="clear" w:color="auto" w:fill="FFFFFF"/>
          </w:tcPr>
          <w:p w:rsidR="00DA7720" w:rsidRPr="00330EA2" w:rsidRDefault="00DA7720" w:rsidP="00DA7720">
            <w:pPr>
              <w:pStyle w:val="BodyTextIndent"/>
              <w:snapToGrid w:val="0"/>
              <w:ind w:left="0"/>
              <w:jc w:val="center"/>
              <w:rPr>
                <w:rFonts w:ascii="Arial" w:hAnsi="Arial" w:cs="Arial"/>
                <w:b/>
                <w:sz w:val="36"/>
                <w:szCs w:val="36"/>
              </w:rPr>
            </w:pPr>
            <w:r w:rsidRPr="00330EA2">
              <w:rPr>
                <w:rFonts w:ascii="Arial" w:hAnsi="Arial" w:cs="Arial"/>
                <w:b/>
                <w:sz w:val="36"/>
                <w:szCs w:val="36"/>
              </w:rPr>
              <w:t>Date</w:t>
            </w:r>
          </w:p>
        </w:tc>
        <w:tc>
          <w:tcPr>
            <w:tcW w:w="3796" w:type="dxa"/>
            <w:tcBorders>
              <w:top w:val="single" w:sz="4" w:space="0" w:color="000000"/>
              <w:left w:val="single" w:sz="4" w:space="0" w:color="000000"/>
              <w:bottom w:val="single" w:sz="4" w:space="0" w:color="000000"/>
              <w:right w:val="single" w:sz="4" w:space="0" w:color="000000"/>
            </w:tcBorders>
            <w:shd w:val="clear" w:color="auto" w:fill="FFFF99"/>
          </w:tcPr>
          <w:p w:rsidR="00DA7720" w:rsidRPr="00330EA2" w:rsidRDefault="00DA7720" w:rsidP="00DA7720">
            <w:pPr>
              <w:pStyle w:val="BodyTextIndent"/>
              <w:snapToGrid w:val="0"/>
              <w:ind w:left="0"/>
              <w:rPr>
                <w:rFonts w:ascii="Arial" w:hAnsi="Arial" w:cs="Arial"/>
                <w:b/>
                <w:bCs/>
                <w:szCs w:val="22"/>
              </w:rPr>
            </w:pPr>
          </w:p>
        </w:tc>
      </w:tr>
    </w:tbl>
    <w:p w:rsidR="00DA7720" w:rsidRPr="00330EA2" w:rsidRDefault="00DA7720" w:rsidP="00DA7720">
      <w:pPr>
        <w:pStyle w:val="Header"/>
        <w:rPr>
          <w:rFonts w:ascii="Arial" w:hAnsi="Arial" w:cs="Arial"/>
          <w:bCs/>
          <w:sz w:val="12"/>
          <w:szCs w:val="12"/>
        </w:rPr>
      </w:pPr>
    </w:p>
    <w:p w:rsidR="00DA7720" w:rsidRPr="00330EA2" w:rsidRDefault="00DA7720" w:rsidP="00DA7720">
      <w:pPr>
        <w:pStyle w:val="Header"/>
        <w:rPr>
          <w:rFonts w:ascii="Arial" w:hAnsi="Arial" w:cs="Arial"/>
          <w:bCs/>
          <w:sz w:val="12"/>
          <w:szCs w:val="12"/>
        </w:rPr>
      </w:pPr>
    </w:p>
    <w:p w:rsidR="00DA7720" w:rsidRPr="00330EA2" w:rsidRDefault="00DA7720" w:rsidP="00DA7720">
      <w:pPr>
        <w:shd w:val="clear" w:color="auto" w:fill="E6E6FF"/>
        <w:snapToGrid w:val="0"/>
        <w:jc w:val="center"/>
        <w:rPr>
          <w:rFonts w:ascii="Arial" w:hAnsi="Arial" w:cs="Arial"/>
          <w:color w:val="FF0000"/>
          <w:sz w:val="8"/>
          <w:szCs w:val="8"/>
        </w:rPr>
      </w:pPr>
      <w:r w:rsidRPr="00330EA2">
        <w:rPr>
          <w:rFonts w:ascii="Arial" w:hAnsi="Arial" w:cs="Arial"/>
          <w:b/>
          <w:color w:val="FF0000"/>
          <w:sz w:val="22"/>
          <w:szCs w:val="22"/>
        </w:rPr>
        <w:t>Please retain a copy for your files, and</w:t>
      </w:r>
      <w:r w:rsidRPr="00330EA2">
        <w:rPr>
          <w:rFonts w:ascii="Arial" w:hAnsi="Arial" w:cs="Arial"/>
          <w:color w:val="FF0000"/>
          <w:sz w:val="22"/>
          <w:szCs w:val="22"/>
        </w:rPr>
        <w:t xml:space="preserve"> </w:t>
      </w:r>
      <w:r w:rsidRPr="00330EA2">
        <w:rPr>
          <w:rFonts w:ascii="Arial" w:hAnsi="Arial" w:cs="Arial"/>
          <w:b/>
          <w:color w:val="FF0000"/>
          <w:sz w:val="22"/>
          <w:szCs w:val="22"/>
        </w:rPr>
        <w:t>return your completed, signed application</w:t>
      </w:r>
      <w:r w:rsidRPr="00330EA2">
        <w:rPr>
          <w:rFonts w:ascii="Arial" w:hAnsi="Arial" w:cs="Arial"/>
          <w:color w:val="FF0000"/>
          <w:sz w:val="22"/>
          <w:szCs w:val="22"/>
        </w:rPr>
        <w:t xml:space="preserve"> </w:t>
      </w:r>
    </w:p>
    <w:p w:rsidR="00DA7720" w:rsidRPr="00330EA2" w:rsidRDefault="00DA7720" w:rsidP="00DA7720">
      <w:pPr>
        <w:shd w:val="clear" w:color="auto" w:fill="E6E6FF"/>
        <w:snapToGrid w:val="0"/>
        <w:jc w:val="center"/>
        <w:rPr>
          <w:rFonts w:ascii="Arial" w:hAnsi="Arial" w:cs="Arial"/>
          <w:sz w:val="20"/>
          <w:szCs w:val="20"/>
        </w:rPr>
      </w:pPr>
      <w:r w:rsidRPr="00330EA2">
        <w:rPr>
          <w:rFonts w:ascii="Arial" w:hAnsi="Arial" w:cs="Arial"/>
          <w:color w:val="FF0000"/>
          <w:sz w:val="20"/>
          <w:szCs w:val="20"/>
        </w:rPr>
        <w:t xml:space="preserve">by email to </w:t>
      </w:r>
      <w:r>
        <w:rPr>
          <w:rFonts w:ascii="Arial" w:hAnsi="Arial" w:cs="Arial"/>
          <w:sz w:val="20"/>
          <w:szCs w:val="20"/>
        </w:rPr>
        <w:t>grants@fairtradewales.org.uk</w:t>
      </w:r>
    </w:p>
    <w:p w:rsidR="00DA7720" w:rsidRPr="00330EA2" w:rsidRDefault="00DA7720" w:rsidP="00DA7720">
      <w:pPr>
        <w:shd w:val="clear" w:color="auto" w:fill="E6E6FF"/>
        <w:snapToGrid w:val="0"/>
        <w:jc w:val="center"/>
        <w:rPr>
          <w:rFonts w:ascii="Arial" w:hAnsi="Arial" w:cs="Arial"/>
          <w:color w:val="FF0000"/>
          <w:sz w:val="8"/>
          <w:szCs w:val="8"/>
        </w:rPr>
      </w:pPr>
      <w:r w:rsidRPr="00330EA2">
        <w:rPr>
          <w:rFonts w:ascii="Arial" w:hAnsi="Arial" w:cs="Arial"/>
          <w:color w:val="FF0000"/>
          <w:sz w:val="20"/>
          <w:szCs w:val="20"/>
        </w:rPr>
        <w:t xml:space="preserve">or by post to: </w:t>
      </w:r>
      <w:r>
        <w:rPr>
          <w:rFonts w:ascii="Arial" w:hAnsi="Arial" w:cs="Arial"/>
          <w:sz w:val="20"/>
          <w:szCs w:val="20"/>
        </w:rPr>
        <w:t xml:space="preserve">Fair Trade Wales </w:t>
      </w:r>
      <w:r w:rsidRPr="00330EA2">
        <w:rPr>
          <w:rFonts w:ascii="Arial" w:hAnsi="Arial" w:cs="Arial"/>
          <w:sz w:val="20"/>
          <w:szCs w:val="20"/>
        </w:rPr>
        <w:t xml:space="preserve">, </w:t>
      </w:r>
      <w:r>
        <w:rPr>
          <w:rFonts w:ascii="Arial" w:hAnsi="Arial" w:cs="Arial"/>
          <w:sz w:val="20"/>
          <w:szCs w:val="20"/>
        </w:rPr>
        <w:t>5th Floor, 5-7 St Mary’s Street</w:t>
      </w:r>
      <w:r w:rsidRPr="00330EA2">
        <w:rPr>
          <w:rFonts w:ascii="Arial" w:hAnsi="Arial" w:cs="Arial"/>
          <w:sz w:val="20"/>
          <w:szCs w:val="20"/>
        </w:rPr>
        <w:t xml:space="preserve">, Cardiff, CF10 </w:t>
      </w:r>
      <w:r>
        <w:rPr>
          <w:rFonts w:ascii="Arial" w:hAnsi="Arial" w:cs="Arial"/>
          <w:sz w:val="20"/>
          <w:szCs w:val="20"/>
        </w:rPr>
        <w:t>!AT</w:t>
      </w:r>
      <w:r w:rsidRPr="00330EA2">
        <w:rPr>
          <w:rFonts w:ascii="Arial" w:hAnsi="Arial" w:cs="Arial"/>
          <w:sz w:val="20"/>
          <w:szCs w:val="20"/>
        </w:rPr>
        <w:t xml:space="preserve"> </w:t>
      </w:r>
    </w:p>
    <w:p w:rsidR="00DA7720" w:rsidRPr="00330EA2" w:rsidRDefault="00DA7720" w:rsidP="00DA7720">
      <w:pPr>
        <w:shd w:val="clear" w:color="auto" w:fill="E6E6FF"/>
        <w:jc w:val="center"/>
        <w:rPr>
          <w:rFonts w:ascii="Arial" w:hAnsi="Arial" w:cs="Arial"/>
          <w:b/>
          <w:color w:val="FF0000"/>
          <w:sz w:val="20"/>
          <w:szCs w:val="20"/>
        </w:rPr>
      </w:pPr>
      <w:r w:rsidRPr="00330EA2">
        <w:rPr>
          <w:rFonts w:ascii="Arial" w:hAnsi="Arial" w:cs="Arial"/>
          <w:b/>
          <w:color w:val="FF0000"/>
          <w:sz w:val="20"/>
          <w:szCs w:val="20"/>
        </w:rPr>
        <w:t>BY</w:t>
      </w:r>
      <w:r w:rsidR="00255114">
        <w:rPr>
          <w:rFonts w:ascii="Arial" w:hAnsi="Arial" w:cs="Arial"/>
          <w:b/>
          <w:color w:val="FF0000"/>
          <w:sz w:val="20"/>
          <w:szCs w:val="20"/>
        </w:rPr>
        <w:t xml:space="preserve"> </w:t>
      </w:r>
      <w:r w:rsidR="004E11B9">
        <w:rPr>
          <w:rFonts w:ascii="Arial" w:hAnsi="Arial" w:cs="Arial"/>
          <w:b/>
          <w:color w:val="FF0000"/>
          <w:sz w:val="20"/>
          <w:szCs w:val="20"/>
        </w:rPr>
        <w:t>December 15</w:t>
      </w:r>
      <w:r w:rsidR="004E11B9" w:rsidRPr="004E11B9">
        <w:rPr>
          <w:rFonts w:ascii="Arial" w:hAnsi="Arial" w:cs="Arial"/>
          <w:b/>
          <w:color w:val="FF0000"/>
          <w:sz w:val="20"/>
          <w:szCs w:val="20"/>
          <w:vertAlign w:val="superscript"/>
        </w:rPr>
        <w:t>th</w:t>
      </w:r>
      <w:r w:rsidR="008E0B20">
        <w:rPr>
          <w:rFonts w:ascii="Arial" w:hAnsi="Arial" w:cs="Arial"/>
          <w:b/>
          <w:color w:val="FF0000"/>
          <w:sz w:val="20"/>
          <w:szCs w:val="20"/>
        </w:rPr>
        <w:t xml:space="preserve"> 2014</w:t>
      </w:r>
      <w:r w:rsidR="00A5462E">
        <w:rPr>
          <w:rFonts w:ascii="Arial" w:hAnsi="Arial" w:cs="Arial"/>
          <w:b/>
          <w:color w:val="FF0000"/>
          <w:sz w:val="20"/>
          <w:szCs w:val="20"/>
        </w:rPr>
        <w:t xml:space="preserve"> or sooner</w:t>
      </w:r>
      <w:r w:rsidR="00255114">
        <w:rPr>
          <w:rFonts w:ascii="Arial" w:hAnsi="Arial" w:cs="Arial"/>
          <w:b/>
          <w:color w:val="FF0000"/>
          <w:sz w:val="20"/>
          <w:szCs w:val="20"/>
        </w:rPr>
        <w:t>.</w:t>
      </w:r>
    </w:p>
    <w:p w:rsidR="00DA7720" w:rsidRDefault="00DA7720" w:rsidP="00FF1BAD">
      <w:pPr>
        <w:jc w:val="center"/>
        <w:rPr>
          <w:rFonts w:ascii="Arial" w:hAnsi="Arial" w:cs="Arial"/>
          <w:b/>
          <w:bCs/>
          <w:color w:val="FF0000"/>
          <w:sz w:val="28"/>
          <w:szCs w:val="22"/>
        </w:rPr>
      </w:pPr>
    </w:p>
    <w:p w:rsidR="00FF1BAD" w:rsidRDefault="00FF1BAD" w:rsidP="00754B98">
      <w:pPr>
        <w:jc w:val="center"/>
      </w:pPr>
      <w:r w:rsidRPr="00960E9F">
        <w:rPr>
          <w:rFonts w:ascii="Arial" w:hAnsi="Arial" w:cs="Arial"/>
          <w:b/>
          <w:bCs/>
          <w:color w:val="FF0000"/>
          <w:sz w:val="28"/>
          <w:szCs w:val="22"/>
        </w:rPr>
        <w:t>You have NOW COMPLETED YOUR APPLICATION – thank</w:t>
      </w:r>
      <w:r w:rsidR="000A3FAC">
        <w:rPr>
          <w:rFonts w:ascii="Arial" w:hAnsi="Arial" w:cs="Arial"/>
          <w:b/>
          <w:bCs/>
          <w:color w:val="FF0000"/>
          <w:sz w:val="28"/>
          <w:szCs w:val="22"/>
        </w:rPr>
        <w:t xml:space="preserve"> </w:t>
      </w:r>
      <w:r w:rsidRPr="00960E9F">
        <w:rPr>
          <w:rFonts w:ascii="Arial" w:hAnsi="Arial" w:cs="Arial"/>
          <w:b/>
          <w:bCs/>
          <w:color w:val="FF0000"/>
          <w:sz w:val="28"/>
          <w:szCs w:val="22"/>
        </w:rPr>
        <w:t>you</w:t>
      </w:r>
    </w:p>
    <w:sectPr w:rsidR="00FF1BAD" w:rsidSect="000E302B">
      <w:footerReference w:type="default" r:id="rId13"/>
      <w:pgSz w:w="11900" w:h="16840"/>
      <w:pgMar w:top="567" w:right="567" w:bottom="567" w:left="567" w:header="709" w:footer="4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658" w:rsidRDefault="002B5658">
      <w:r>
        <w:separator/>
      </w:r>
    </w:p>
  </w:endnote>
  <w:endnote w:type="continuationSeparator" w:id="0">
    <w:p w:rsidR="002B5658" w:rsidRDefault="002B5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eifryn">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A98" w:rsidRPr="00922BDA" w:rsidRDefault="008E0B20">
    <w:pPr>
      <w:pStyle w:val="Footer"/>
      <w:rPr>
        <w:rFonts w:ascii="Arial" w:hAnsi="Arial"/>
        <w:color w:val="943634" w:themeColor="accent2" w:themeShade="BF"/>
        <w:sz w:val="20"/>
      </w:rPr>
    </w:pPr>
    <w:r>
      <w:rPr>
        <w:rFonts w:ascii="Arial" w:hAnsi="Arial"/>
        <w:noProof/>
        <w:color w:val="943634" w:themeColor="accent2" w:themeShade="BF"/>
        <w:sz w:val="20"/>
        <w:lang w:eastAsia="en-GB"/>
      </w:rPr>
      <mc:AlternateContent>
        <mc:Choice Requires="wps">
          <w:drawing>
            <wp:anchor distT="0" distB="0" distL="114935" distR="114935" simplePos="0" relativeHeight="251658240" behindDoc="0" locked="0" layoutInCell="1" allowOverlap="1">
              <wp:simplePos x="0" y="0"/>
              <wp:positionH relativeFrom="column">
                <wp:posOffset>3691890</wp:posOffset>
              </wp:positionH>
              <wp:positionV relativeFrom="paragraph">
                <wp:posOffset>-73025</wp:posOffset>
              </wp:positionV>
              <wp:extent cx="3311525" cy="604520"/>
              <wp:effectExtent l="0" t="0" r="3175" b="5080"/>
              <wp:wrapTight wrapText="bothSides">
                <wp:wrapPolygon edited="0">
                  <wp:start x="0" y="0"/>
                  <wp:lineTo x="0" y="21101"/>
                  <wp:lineTo x="21496" y="21101"/>
                  <wp:lineTo x="214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1525" cy="60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1A98" w:rsidRPr="003975A2" w:rsidRDefault="007F1A98" w:rsidP="00FF1BAD">
                          <w:pPr>
                            <w:rPr>
                              <w:rFonts w:ascii="Arial" w:hAnsi="Arial" w:cs="Arial"/>
                              <w:bCs/>
                              <w:sz w:val="20"/>
                            </w:rPr>
                          </w:pPr>
                          <w:r>
                            <w:rPr>
                              <w:rFonts w:ascii="Arial" w:hAnsi="Arial" w:cs="Arial"/>
                              <w:bCs/>
                              <w:sz w:val="20"/>
                            </w:rPr>
                            <w:t xml:space="preserve">                </w:t>
                          </w:r>
                          <w:r w:rsidRPr="003975A2">
                            <w:rPr>
                              <w:b/>
                              <w:noProof/>
                              <w:lang w:val="en-US"/>
                            </w:rPr>
                            <w:t xml:space="preserve"> </w:t>
                          </w:r>
                          <w:r>
                            <w:rPr>
                              <w:b/>
                              <w:noProof/>
                              <w:lang w:eastAsia="en-GB"/>
                            </w:rPr>
                            <w:drawing>
                              <wp:inline distT="0" distB="0" distL="0" distR="0">
                                <wp:extent cx="1233170" cy="414655"/>
                                <wp:effectExtent l="19050" t="0" r="5080" b="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233170" cy="414655"/>
                                        </a:xfrm>
                                        <a:prstGeom prst="rect">
                                          <a:avLst/>
                                        </a:prstGeom>
                                        <a:noFill/>
                                        <a:ln w="9525">
                                          <a:noFill/>
                                          <a:miter lim="800000"/>
                                          <a:headEnd/>
                                          <a:tailEnd/>
                                        </a:ln>
                                      </pic:spPr>
                                    </pic:pic>
                                  </a:graphicData>
                                </a:graphic>
                              </wp:inline>
                            </w:drawing>
                          </w:r>
                          <w:r>
                            <w:rPr>
                              <w:b/>
                              <w:noProof/>
                              <w:lang w:eastAsia="en-GB"/>
                            </w:rPr>
                            <w:drawing>
                              <wp:inline distT="0" distB="0" distL="0" distR="0">
                                <wp:extent cx="1350645" cy="467995"/>
                                <wp:effectExtent l="19050" t="0" r="1905" b="0"/>
                                <wp:docPr id="44" name="Picture 44" descr="S:\FTW\Comms\logos\Fair Trade Wales logos\COLOUR\JPEG\FAIRTRADE WALES LOGO COL-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FTW\Comms\logos\Fair Trade Wales logos\COLOUR\JPEG\FAIRTRADE WALES LOGO COL-LOW RES.jpg"/>
                                        <pic:cNvPicPr>
                                          <a:picLocks noChangeAspect="1" noChangeArrowheads="1"/>
                                        </pic:cNvPicPr>
                                      </pic:nvPicPr>
                                      <pic:blipFill>
                                        <a:blip r:embed="rId2"/>
                                        <a:srcRect/>
                                        <a:stretch>
                                          <a:fillRect/>
                                        </a:stretch>
                                      </pic:blipFill>
                                      <pic:spPr bwMode="auto">
                                        <a:xfrm>
                                          <a:off x="0" y="0"/>
                                          <a:ext cx="1350645" cy="46799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0.7pt;margin-top:-5.75pt;width:260.75pt;height:47.6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" stroked="f">
              <v:textbox inset="0,0,0,0">
                <w:txbxContent>
                  <w:p w:rsidR="007F1A98" w:rsidRPr="003975A2" w:rsidRDefault="007F1A98" w:rsidP="00FF1BAD">
                    <w:pPr>
                      <w:rPr>
                        <w:rFonts w:ascii="Arial" w:hAnsi="Arial" w:cs="Arial"/>
                        <w:bCs/>
                        <w:sz w:val="20"/>
                      </w:rPr>
                    </w:pPr>
                    <w:r>
                      <w:rPr>
                        <w:rFonts w:ascii="Arial" w:hAnsi="Arial" w:cs="Arial"/>
                        <w:bCs/>
                        <w:sz w:val="20"/>
                      </w:rPr>
                      <w:t xml:space="preserve">                </w:t>
                    </w:r>
                    <w:r w:rsidRPr="003975A2">
                      <w:rPr>
                        <w:b/>
                        <w:noProof/>
                        <w:lang w:val="en-US"/>
                      </w:rPr>
                      <w:t xml:space="preserve"> </w:t>
                    </w:r>
                    <w:r>
                      <w:rPr>
                        <w:b/>
                        <w:noProof/>
                        <w:lang w:eastAsia="en-GB"/>
                      </w:rPr>
                      <w:drawing>
                        <wp:inline distT="0" distB="0" distL="0" distR="0">
                          <wp:extent cx="1233170" cy="414655"/>
                          <wp:effectExtent l="19050" t="0" r="5080" b="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233170" cy="414655"/>
                                  </a:xfrm>
                                  <a:prstGeom prst="rect">
                                    <a:avLst/>
                                  </a:prstGeom>
                                  <a:noFill/>
                                  <a:ln w="9525">
                                    <a:noFill/>
                                    <a:miter lim="800000"/>
                                    <a:headEnd/>
                                    <a:tailEnd/>
                                  </a:ln>
                                </pic:spPr>
                              </pic:pic>
                            </a:graphicData>
                          </a:graphic>
                        </wp:inline>
                      </w:drawing>
                    </w:r>
                    <w:r>
                      <w:rPr>
                        <w:b/>
                        <w:noProof/>
                        <w:lang w:eastAsia="en-GB"/>
                      </w:rPr>
                      <w:drawing>
                        <wp:inline distT="0" distB="0" distL="0" distR="0">
                          <wp:extent cx="1350645" cy="467995"/>
                          <wp:effectExtent l="19050" t="0" r="1905" b="0"/>
                          <wp:docPr id="44" name="Picture 44" descr="S:\FTW\Comms\logos\Fair Trade Wales logos\COLOUR\JPEG\FAIRTRADE WALES LOGO COL-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FTW\Comms\logos\Fair Trade Wales logos\COLOUR\JPEG\FAIRTRADE WALES LOGO COL-LOW RES.jpg"/>
                                  <pic:cNvPicPr>
                                    <a:picLocks noChangeAspect="1" noChangeArrowheads="1"/>
                                  </pic:cNvPicPr>
                                </pic:nvPicPr>
                                <pic:blipFill>
                                  <a:blip r:embed="rId2"/>
                                  <a:srcRect/>
                                  <a:stretch>
                                    <a:fillRect/>
                                  </a:stretch>
                                </pic:blipFill>
                                <pic:spPr bwMode="auto">
                                  <a:xfrm>
                                    <a:off x="0" y="0"/>
                                    <a:ext cx="1350645" cy="467995"/>
                                  </a:xfrm>
                                  <a:prstGeom prst="rect">
                                    <a:avLst/>
                                  </a:prstGeom>
                                  <a:noFill/>
                                  <a:ln w="9525">
                                    <a:noFill/>
                                    <a:miter lim="800000"/>
                                    <a:headEnd/>
                                    <a:tailEnd/>
                                  </a:ln>
                                </pic:spPr>
                              </pic:pic>
                            </a:graphicData>
                          </a:graphic>
                        </wp:inline>
                      </w:drawing>
                    </w:r>
                  </w:p>
                </w:txbxContent>
              </v:textbox>
              <w10:wrap type="tight"/>
            </v:shape>
          </w:pict>
        </mc:Fallback>
      </mc:AlternateContent>
    </w:r>
    <w:r>
      <w:rPr>
        <w:rFonts w:ascii="Arial" w:hAnsi="Arial"/>
        <w:noProof/>
        <w:color w:val="943634" w:themeColor="accent2" w:themeShade="BF"/>
        <w:sz w:val="20"/>
        <w:lang w:eastAsia="en-GB"/>
      </w:rPr>
      <mc:AlternateContent>
        <mc:Choice Requires="wps">
          <w:drawing>
            <wp:anchor distT="0" distB="0" distL="114935" distR="114935" simplePos="0" relativeHeight="251657216" behindDoc="0" locked="0" layoutInCell="1" allowOverlap="1">
              <wp:simplePos x="0" y="0"/>
              <wp:positionH relativeFrom="column">
                <wp:posOffset>3577590</wp:posOffset>
              </wp:positionH>
              <wp:positionV relativeFrom="paragraph">
                <wp:posOffset>-73025</wp:posOffset>
              </wp:positionV>
              <wp:extent cx="3425825" cy="755015"/>
              <wp:effectExtent l="0" t="0" r="3175" b="6985"/>
              <wp:wrapTight wrapText="bothSides">
                <wp:wrapPolygon edited="0">
                  <wp:start x="0" y="0"/>
                  <wp:lineTo x="0" y="21255"/>
                  <wp:lineTo x="21500" y="21255"/>
                  <wp:lineTo x="21500"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825" cy="755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1A98" w:rsidRPr="003975A2" w:rsidRDefault="007F1A98" w:rsidP="00FF1BAD">
                          <w:pPr>
                            <w:rPr>
                              <w:rFonts w:ascii="Arial" w:hAnsi="Arial" w:cs="Arial"/>
                              <w:bCs/>
                              <w:sz w:val="20"/>
                            </w:rPr>
                          </w:pPr>
                          <w:r>
                            <w:rPr>
                              <w:rFonts w:ascii="Arial" w:hAnsi="Arial" w:cs="Arial"/>
                              <w:bCs/>
                              <w:sz w:val="20"/>
                            </w:rPr>
                            <w:t xml:space="preserve">   </w:t>
                          </w:r>
                          <w:r w:rsidRPr="003975A2">
                            <w:rPr>
                              <w:b/>
                              <w:noProof/>
                              <w:lang w:val="en-US"/>
                            </w:rPr>
                            <w:t xml:space="preserve"> </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281.7pt;margin-top:-5.75pt;width:269.75pt;height:59.4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" stroked="f">
              <v:textbox inset="0,0,0,0">
                <w:txbxContent>
                  <w:p w:rsidR="007F1A98" w:rsidRPr="003975A2" w:rsidRDefault="007F1A98" w:rsidP="00FF1BAD">
                    <w:pPr>
                      <w:rPr>
                        <w:rFonts w:ascii="Arial" w:hAnsi="Arial" w:cs="Arial"/>
                        <w:bCs/>
                        <w:sz w:val="20"/>
                      </w:rPr>
                    </w:pPr>
                    <w:r>
                      <w:rPr>
                        <w:rFonts w:ascii="Arial" w:hAnsi="Arial" w:cs="Arial"/>
                        <w:bCs/>
                        <w:sz w:val="20"/>
                      </w:rPr>
                      <w:t xml:space="preserve">   </w:t>
                    </w:r>
                    <w:r w:rsidRPr="003975A2">
                      <w:rPr>
                        <w:b/>
                        <w:noProof/>
                        <w:lang w:val="en-US"/>
                      </w:rPr>
                      <w:t xml:space="preserve"> </w:t>
                    </w:r>
                    <w:r>
                      <w:t xml:space="preserve"> </w:t>
                    </w:r>
                  </w:p>
                </w:txbxContent>
              </v:textbox>
              <w10:wrap type="tight"/>
            </v:shape>
          </w:pict>
        </mc:Fallback>
      </mc:AlternateContent>
    </w:r>
    <w:r w:rsidR="007F1A98" w:rsidRPr="00922BDA">
      <w:rPr>
        <w:rFonts w:ascii="Arial" w:hAnsi="Arial"/>
        <w:noProof/>
        <w:color w:val="943634" w:themeColor="accent2" w:themeShade="BF"/>
        <w:sz w:val="20"/>
        <w:lang w:val="en-US"/>
      </w:rPr>
      <w:t>Fair Trade Wales</w:t>
    </w:r>
  </w:p>
  <w:p w:rsidR="007F1A98" w:rsidRPr="00922BDA" w:rsidRDefault="007F1A98">
    <w:pPr>
      <w:pStyle w:val="Footer"/>
      <w:rPr>
        <w:rFonts w:ascii="Arial" w:hAnsi="Arial"/>
        <w:color w:val="943634" w:themeColor="accent2" w:themeShade="BF"/>
        <w:sz w:val="20"/>
      </w:rPr>
    </w:pPr>
    <w:r w:rsidRPr="00922BDA">
      <w:rPr>
        <w:rFonts w:ascii="Arial" w:hAnsi="Arial"/>
        <w:color w:val="943634" w:themeColor="accent2" w:themeShade="BF"/>
        <w:sz w:val="20"/>
      </w:rPr>
      <w:t>www.fairtradewales.org.uk</w:t>
    </w:r>
    <w:r w:rsidRPr="00922BDA">
      <w:rPr>
        <w:rFonts w:ascii="Arial" w:hAnsi="Arial"/>
        <w:color w:val="943634" w:themeColor="accent2" w:themeShade="BF"/>
        <w:sz w:val="20"/>
        <w:lang w:val="en-US"/>
      </w:rPr>
      <w:t xml:space="preserve"> </w:t>
    </w:r>
    <w:r w:rsidRPr="00922BDA">
      <w:rPr>
        <w:rFonts w:ascii="Arial" w:hAnsi="Arial"/>
        <w:color w:val="943634" w:themeColor="accent2" w:themeShade="BF"/>
        <w:sz w:val="20"/>
        <w:lang w:val="en-US"/>
      </w:rPr>
      <w:tab/>
    </w:r>
  </w:p>
  <w:p w:rsidR="007F1A98" w:rsidRPr="006C11BE" w:rsidRDefault="007F1A98">
    <w:pPr>
      <w:pStyle w:val="Footer"/>
      <w:rPr>
        <w:rFonts w:ascii="Arial" w:hAnsi="Arial"/>
        <w:color w:val="548DD4"/>
        <w:sz w:val="20"/>
      </w:rPr>
    </w:pPr>
    <w:r w:rsidRPr="00922BDA">
      <w:rPr>
        <w:rFonts w:ascii="Arial" w:hAnsi="Arial"/>
        <w:color w:val="943634" w:themeColor="accent2" w:themeShade="BF"/>
        <w:sz w:val="20"/>
      </w:rPr>
      <w:t>Small Grants Fund 2012</w:t>
    </w:r>
    <w:r w:rsidRPr="006C11BE">
      <w:rPr>
        <w:rFonts w:ascii="Arial" w:hAnsi="Arial"/>
        <w:color w:val="3366FF"/>
        <w:sz w:val="20"/>
      </w:rPr>
      <w:t xml:space="preserve"> </w:t>
    </w:r>
    <w:r w:rsidRPr="006C11BE">
      <w:rPr>
        <w:rFonts w:ascii="Arial" w:hAnsi="Arial"/>
        <w:color w:val="4F81BD"/>
        <w:sz w:val="20"/>
      </w:rPr>
      <w:t xml:space="preserve">- </w:t>
    </w:r>
    <w:r w:rsidRPr="00922BDA">
      <w:rPr>
        <w:rFonts w:ascii="Arial" w:hAnsi="Arial"/>
        <w:b/>
        <w:color w:val="943634" w:themeColor="accent2" w:themeShade="BF"/>
        <w:sz w:val="20"/>
        <w:lang w:val="en-US"/>
      </w:rPr>
      <w:t xml:space="preserve">Page </w:t>
    </w:r>
    <w:r w:rsidRPr="00922BDA">
      <w:rPr>
        <w:rFonts w:ascii="Arial" w:hAnsi="Arial"/>
        <w:b/>
        <w:color w:val="943634" w:themeColor="accent2" w:themeShade="BF"/>
        <w:sz w:val="20"/>
        <w:lang w:val="en-US"/>
      </w:rPr>
      <w:fldChar w:fldCharType="begin"/>
    </w:r>
    <w:r w:rsidRPr="00922BDA">
      <w:rPr>
        <w:rFonts w:ascii="Arial" w:hAnsi="Arial"/>
        <w:b/>
        <w:color w:val="943634" w:themeColor="accent2" w:themeShade="BF"/>
        <w:sz w:val="20"/>
        <w:lang w:val="en-US"/>
      </w:rPr>
      <w:instrText xml:space="preserve"> PAGE </w:instrText>
    </w:r>
    <w:r w:rsidRPr="00922BDA">
      <w:rPr>
        <w:rFonts w:ascii="Arial" w:hAnsi="Arial"/>
        <w:b/>
        <w:color w:val="943634" w:themeColor="accent2" w:themeShade="BF"/>
        <w:sz w:val="20"/>
        <w:lang w:val="en-US"/>
      </w:rPr>
      <w:fldChar w:fldCharType="separate"/>
    </w:r>
    <w:r w:rsidR="008E0B20">
      <w:rPr>
        <w:rFonts w:ascii="Arial" w:hAnsi="Arial"/>
        <w:b/>
        <w:noProof/>
        <w:color w:val="943634" w:themeColor="accent2" w:themeShade="BF"/>
        <w:sz w:val="20"/>
        <w:lang w:val="en-US"/>
      </w:rPr>
      <w:t>8</w:t>
    </w:r>
    <w:r w:rsidRPr="00922BDA">
      <w:rPr>
        <w:rFonts w:ascii="Arial" w:hAnsi="Arial"/>
        <w:b/>
        <w:color w:val="943634" w:themeColor="accent2" w:themeShade="BF"/>
        <w:sz w:val="20"/>
        <w:lang w:val="en-US"/>
      </w:rPr>
      <w:fldChar w:fldCharType="end"/>
    </w:r>
    <w:r w:rsidRPr="00922BDA">
      <w:rPr>
        <w:rFonts w:ascii="Arial" w:hAnsi="Arial"/>
        <w:b/>
        <w:color w:val="943634" w:themeColor="accent2" w:themeShade="BF"/>
        <w:sz w:val="20"/>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658" w:rsidRDefault="002B5658">
      <w:r>
        <w:separator/>
      </w:r>
    </w:p>
  </w:footnote>
  <w:footnote w:type="continuationSeparator" w:id="0">
    <w:p w:rsidR="002B5658" w:rsidRDefault="002B56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16"/>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10"/>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9"/>
    <w:lvl w:ilvl="0">
      <w:start w:val="1"/>
      <w:numFmt w:val="bullet"/>
      <w:lvlText w:val=""/>
      <w:lvlJc w:val="left"/>
      <w:pPr>
        <w:tabs>
          <w:tab w:val="num" w:pos="720"/>
        </w:tabs>
        <w:ind w:left="720" w:hanging="360"/>
      </w:pPr>
      <w:rPr>
        <w:rFonts w:ascii="Symbol" w:hAnsi="Symbol"/>
      </w:rPr>
    </w:lvl>
  </w:abstractNum>
  <w:abstractNum w:abstractNumId="4">
    <w:nsid w:val="001962D1"/>
    <w:multiLevelType w:val="hybridMultilevel"/>
    <w:tmpl w:val="DFB24142"/>
    <w:lvl w:ilvl="0" w:tplc="601CA0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9669E3"/>
    <w:multiLevelType w:val="hybridMultilevel"/>
    <w:tmpl w:val="E83CD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2038C7"/>
    <w:multiLevelType w:val="hybridMultilevel"/>
    <w:tmpl w:val="CC904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A07E92"/>
    <w:multiLevelType w:val="hybridMultilevel"/>
    <w:tmpl w:val="F38E4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4C787B"/>
    <w:multiLevelType w:val="hybridMultilevel"/>
    <w:tmpl w:val="C71AC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36629D"/>
    <w:multiLevelType w:val="hybridMultilevel"/>
    <w:tmpl w:val="D4C4E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DE1A5E"/>
    <w:multiLevelType w:val="hybridMultilevel"/>
    <w:tmpl w:val="9F2025EE"/>
    <w:lvl w:ilvl="0" w:tplc="601CA05E">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351863"/>
    <w:multiLevelType w:val="hybridMultilevel"/>
    <w:tmpl w:val="8BB08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082804"/>
    <w:multiLevelType w:val="hybridMultilevel"/>
    <w:tmpl w:val="97B8E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871273"/>
    <w:multiLevelType w:val="hybridMultilevel"/>
    <w:tmpl w:val="81FC098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Black"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Black"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Black"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3D4B2AE2"/>
    <w:multiLevelType w:val="hybridMultilevel"/>
    <w:tmpl w:val="A56A61BA"/>
    <w:lvl w:ilvl="0" w:tplc="E6C01A8A">
      <w:start w:val="4"/>
      <w:numFmt w:val="bullet"/>
      <w:lvlText w:val="-"/>
      <w:lvlJc w:val="left"/>
      <w:pPr>
        <w:ind w:left="720" w:hanging="360"/>
      </w:pPr>
      <w:rPr>
        <w:rFonts w:ascii="Microsoft Sans Serif" w:eastAsia="Times New Roman" w:hAnsi="Microsoft Sans Serif"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31F4B3C"/>
    <w:multiLevelType w:val="multilevel"/>
    <w:tmpl w:val="FFC4858A"/>
    <w:lvl w:ilvl="0">
      <w:start w:val="1"/>
      <w:numFmt w:val="decimal"/>
      <w:lvlText w:val="%1"/>
      <w:lvlJc w:val="left"/>
      <w:pPr>
        <w:ind w:left="540" w:hanging="54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6">
    <w:nsid w:val="48C14B62"/>
    <w:multiLevelType w:val="hybridMultilevel"/>
    <w:tmpl w:val="8BDC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741F05"/>
    <w:multiLevelType w:val="hybridMultilevel"/>
    <w:tmpl w:val="62A49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A421AB"/>
    <w:multiLevelType w:val="hybridMultilevel"/>
    <w:tmpl w:val="7B1A3532"/>
    <w:lvl w:ilvl="0" w:tplc="49A46D92">
      <w:start w:val="1"/>
      <w:numFmt w:val="upperLetter"/>
      <w:lvlText w:val="%1."/>
      <w:lvlJc w:val="left"/>
      <w:pPr>
        <w:ind w:left="720" w:hanging="360"/>
      </w:pPr>
      <w:rPr>
        <w:rFonts w:ascii="Arial" w:eastAsia="Cambria"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800496"/>
    <w:multiLevelType w:val="hybridMultilevel"/>
    <w:tmpl w:val="E00604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Black"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Black"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Black"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6EDC2E91"/>
    <w:multiLevelType w:val="hybridMultilevel"/>
    <w:tmpl w:val="563E2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AC39BF"/>
    <w:multiLevelType w:val="hybridMultilevel"/>
    <w:tmpl w:val="2034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6"/>
  </w:num>
  <w:num w:numId="4">
    <w:abstractNumId w:val="18"/>
  </w:num>
  <w:num w:numId="5">
    <w:abstractNumId w:val="13"/>
  </w:num>
  <w:num w:numId="6">
    <w:abstractNumId w:val="19"/>
  </w:num>
  <w:num w:numId="7">
    <w:abstractNumId w:val="1"/>
  </w:num>
  <w:num w:numId="8">
    <w:abstractNumId w:val="2"/>
  </w:num>
  <w:num w:numId="9">
    <w:abstractNumId w:val="3"/>
  </w:num>
  <w:num w:numId="10">
    <w:abstractNumId w:val="12"/>
  </w:num>
  <w:num w:numId="11">
    <w:abstractNumId w:val="8"/>
  </w:num>
  <w:num w:numId="12">
    <w:abstractNumId w:val="14"/>
  </w:num>
  <w:num w:numId="13">
    <w:abstractNumId w:val="9"/>
  </w:num>
  <w:num w:numId="14">
    <w:abstractNumId w:val="5"/>
  </w:num>
  <w:num w:numId="15">
    <w:abstractNumId w:val="21"/>
  </w:num>
  <w:num w:numId="16">
    <w:abstractNumId w:val="11"/>
  </w:num>
  <w:num w:numId="17">
    <w:abstractNumId w:val="20"/>
  </w:num>
  <w:num w:numId="18">
    <w:abstractNumId w:val="7"/>
  </w:num>
  <w:num w:numId="19">
    <w:abstractNumId w:val="4"/>
  </w:num>
  <w:num w:numId="20">
    <w:abstractNumId w:val="10"/>
  </w:num>
  <w:num w:numId="21">
    <w:abstractNumId w:val="15"/>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659"/>
    <w:rsid w:val="00041B42"/>
    <w:rsid w:val="00075C15"/>
    <w:rsid w:val="00082B00"/>
    <w:rsid w:val="000861DC"/>
    <w:rsid w:val="000A3FAC"/>
    <w:rsid w:val="000D7E0D"/>
    <w:rsid w:val="000E302B"/>
    <w:rsid w:val="000E67AB"/>
    <w:rsid w:val="00104B06"/>
    <w:rsid w:val="0011085F"/>
    <w:rsid w:val="00122105"/>
    <w:rsid w:val="001A0653"/>
    <w:rsid w:val="001C6640"/>
    <w:rsid w:val="00235AB8"/>
    <w:rsid w:val="00255114"/>
    <w:rsid w:val="00255489"/>
    <w:rsid w:val="0025736B"/>
    <w:rsid w:val="00273B0F"/>
    <w:rsid w:val="002A3359"/>
    <w:rsid w:val="002B5658"/>
    <w:rsid w:val="00323072"/>
    <w:rsid w:val="00335E34"/>
    <w:rsid w:val="00342F84"/>
    <w:rsid w:val="003641D3"/>
    <w:rsid w:val="003979EF"/>
    <w:rsid w:val="003A1F1E"/>
    <w:rsid w:val="003C01B9"/>
    <w:rsid w:val="003D7659"/>
    <w:rsid w:val="003D79BF"/>
    <w:rsid w:val="003E4AED"/>
    <w:rsid w:val="003E5309"/>
    <w:rsid w:val="00406AF5"/>
    <w:rsid w:val="004176AB"/>
    <w:rsid w:val="004538E1"/>
    <w:rsid w:val="004622B1"/>
    <w:rsid w:val="004A606B"/>
    <w:rsid w:val="004C131A"/>
    <w:rsid w:val="004E11B9"/>
    <w:rsid w:val="004E37A0"/>
    <w:rsid w:val="00503E37"/>
    <w:rsid w:val="005357EB"/>
    <w:rsid w:val="005451D1"/>
    <w:rsid w:val="00571CEF"/>
    <w:rsid w:val="005C1200"/>
    <w:rsid w:val="005E58AA"/>
    <w:rsid w:val="00605B01"/>
    <w:rsid w:val="006C1F62"/>
    <w:rsid w:val="006D57BF"/>
    <w:rsid w:val="006F658F"/>
    <w:rsid w:val="00743D30"/>
    <w:rsid w:val="00754B98"/>
    <w:rsid w:val="007834A3"/>
    <w:rsid w:val="0079078F"/>
    <w:rsid w:val="007A4BAA"/>
    <w:rsid w:val="007D6A94"/>
    <w:rsid w:val="007E1FE2"/>
    <w:rsid w:val="007F1A98"/>
    <w:rsid w:val="00813682"/>
    <w:rsid w:val="00823EE6"/>
    <w:rsid w:val="00847D1D"/>
    <w:rsid w:val="0085441E"/>
    <w:rsid w:val="0085603A"/>
    <w:rsid w:val="00896529"/>
    <w:rsid w:val="008C11CE"/>
    <w:rsid w:val="008E0B20"/>
    <w:rsid w:val="0090434E"/>
    <w:rsid w:val="00922BDA"/>
    <w:rsid w:val="0094478C"/>
    <w:rsid w:val="00954CF4"/>
    <w:rsid w:val="009C6AB5"/>
    <w:rsid w:val="009C7111"/>
    <w:rsid w:val="00A26E56"/>
    <w:rsid w:val="00A5462E"/>
    <w:rsid w:val="00A54682"/>
    <w:rsid w:val="00A72154"/>
    <w:rsid w:val="00A752EC"/>
    <w:rsid w:val="00A906F3"/>
    <w:rsid w:val="00B23727"/>
    <w:rsid w:val="00B412FD"/>
    <w:rsid w:val="00B52015"/>
    <w:rsid w:val="00B5693E"/>
    <w:rsid w:val="00B70D8C"/>
    <w:rsid w:val="00B7133C"/>
    <w:rsid w:val="00B92724"/>
    <w:rsid w:val="00BB212A"/>
    <w:rsid w:val="00BE55A4"/>
    <w:rsid w:val="00C1183B"/>
    <w:rsid w:val="00C125BA"/>
    <w:rsid w:val="00C13E00"/>
    <w:rsid w:val="00C8043D"/>
    <w:rsid w:val="00C90DB1"/>
    <w:rsid w:val="00CA2742"/>
    <w:rsid w:val="00D11F91"/>
    <w:rsid w:val="00D14DC6"/>
    <w:rsid w:val="00D21666"/>
    <w:rsid w:val="00D25010"/>
    <w:rsid w:val="00D57171"/>
    <w:rsid w:val="00DA70F8"/>
    <w:rsid w:val="00DA7720"/>
    <w:rsid w:val="00DB680C"/>
    <w:rsid w:val="00E0141B"/>
    <w:rsid w:val="00E03C70"/>
    <w:rsid w:val="00E42DF1"/>
    <w:rsid w:val="00E47FB0"/>
    <w:rsid w:val="00E51EC2"/>
    <w:rsid w:val="00E86E1C"/>
    <w:rsid w:val="00E93212"/>
    <w:rsid w:val="00E955E9"/>
    <w:rsid w:val="00EE09F7"/>
    <w:rsid w:val="00EF57D3"/>
    <w:rsid w:val="00F121EE"/>
    <w:rsid w:val="00F34B16"/>
    <w:rsid w:val="00FA6070"/>
    <w:rsid w:val="00FE2F29"/>
    <w:rsid w:val="00FE5029"/>
    <w:rsid w:val="00FF1BAD"/>
    <w:rsid w:val="00FF729F"/>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21386"/>
    <w:rPr>
      <w:sz w:val="24"/>
      <w:szCs w:val="24"/>
      <w:lang w:eastAsia="en-US"/>
    </w:rPr>
  </w:style>
  <w:style w:type="paragraph" w:styleId="Heading1">
    <w:name w:val="heading 1"/>
    <w:basedOn w:val="Normal"/>
    <w:next w:val="Normal"/>
    <w:link w:val="Heading1Char"/>
    <w:qFormat/>
    <w:rsid w:val="003D7659"/>
    <w:pPr>
      <w:keepNext/>
      <w:numPr>
        <w:numId w:val="1"/>
      </w:numPr>
      <w:suppressAutoHyphens/>
      <w:jc w:val="center"/>
      <w:outlineLvl w:val="0"/>
    </w:pPr>
    <w:rPr>
      <w:rFonts w:ascii="Teifryn" w:eastAsia="Times New Roman" w:hAnsi="Teifryn" w:cs="Microsoft Sans Serif"/>
      <w:b/>
      <w:bCs/>
      <w:sz w:val="28"/>
      <w:szCs w:val="20"/>
      <w:lang w:eastAsia="ar-SA"/>
    </w:rPr>
  </w:style>
  <w:style w:type="paragraph" w:styleId="Heading8">
    <w:name w:val="heading 8"/>
    <w:basedOn w:val="Normal"/>
    <w:next w:val="Normal"/>
    <w:link w:val="Heading8Char"/>
    <w:uiPriority w:val="9"/>
    <w:qFormat/>
    <w:rsid w:val="00FE5BE6"/>
    <w:pPr>
      <w:spacing w:before="240" w:after="60"/>
      <w:outlineLvl w:val="7"/>
    </w:pPr>
    <w:rPr>
      <w:rFonts w:ascii="Calibri" w:eastAsia="Times New Roman"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D7659"/>
    <w:pPr>
      <w:tabs>
        <w:tab w:val="center" w:pos="4320"/>
        <w:tab w:val="right" w:pos="8640"/>
      </w:tabs>
    </w:pPr>
  </w:style>
  <w:style w:type="character" w:customStyle="1" w:styleId="HeaderChar">
    <w:name w:val="Header Char"/>
    <w:basedOn w:val="DefaultParagraphFont"/>
    <w:link w:val="Header"/>
    <w:uiPriority w:val="99"/>
    <w:semiHidden/>
    <w:rsid w:val="003D7659"/>
  </w:style>
  <w:style w:type="paragraph" w:styleId="Footer">
    <w:name w:val="footer"/>
    <w:basedOn w:val="Normal"/>
    <w:link w:val="FooterChar"/>
    <w:unhideWhenUsed/>
    <w:rsid w:val="003D7659"/>
    <w:pPr>
      <w:tabs>
        <w:tab w:val="center" w:pos="4320"/>
        <w:tab w:val="right" w:pos="8640"/>
      </w:tabs>
    </w:pPr>
  </w:style>
  <w:style w:type="character" w:customStyle="1" w:styleId="FooterChar">
    <w:name w:val="Footer Char"/>
    <w:basedOn w:val="DefaultParagraphFont"/>
    <w:link w:val="Footer"/>
    <w:uiPriority w:val="99"/>
    <w:semiHidden/>
    <w:rsid w:val="003D7659"/>
  </w:style>
  <w:style w:type="character" w:customStyle="1" w:styleId="Heading1Char">
    <w:name w:val="Heading 1 Char"/>
    <w:link w:val="Heading1"/>
    <w:rsid w:val="003D7659"/>
    <w:rPr>
      <w:rFonts w:ascii="Teifryn" w:eastAsia="Times New Roman" w:hAnsi="Teifryn" w:cs="Microsoft Sans Serif"/>
      <w:b/>
      <w:bCs/>
      <w:sz w:val="28"/>
      <w:szCs w:val="20"/>
      <w:lang w:eastAsia="ar-SA"/>
    </w:rPr>
  </w:style>
  <w:style w:type="paragraph" w:customStyle="1" w:styleId="MediumGrid1-Accent21">
    <w:name w:val="Medium Grid 1 - Accent 21"/>
    <w:basedOn w:val="Normal"/>
    <w:uiPriority w:val="34"/>
    <w:qFormat/>
    <w:rsid w:val="003D7659"/>
    <w:pPr>
      <w:ind w:left="720"/>
      <w:contextualSpacing/>
    </w:pPr>
  </w:style>
  <w:style w:type="table" w:styleId="TableGrid">
    <w:name w:val="Table Grid"/>
    <w:basedOn w:val="TableNormal"/>
    <w:rsid w:val="009A7F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FD31AF"/>
    <w:pPr>
      <w:suppressAutoHyphens/>
    </w:pPr>
    <w:rPr>
      <w:rFonts w:ascii="Teifryn" w:eastAsia="Times New Roman" w:hAnsi="Teifryn" w:cs="Microsoft Sans Serif"/>
      <w:b/>
      <w:bCs/>
      <w:szCs w:val="20"/>
      <w:lang w:eastAsia="ar-SA"/>
    </w:rPr>
  </w:style>
  <w:style w:type="character" w:customStyle="1" w:styleId="BodyTextChar">
    <w:name w:val="Body Text Char"/>
    <w:link w:val="BodyText"/>
    <w:rsid w:val="00FD31AF"/>
    <w:rPr>
      <w:rFonts w:ascii="Teifryn" w:eastAsia="Times New Roman" w:hAnsi="Teifryn" w:cs="Microsoft Sans Serif"/>
      <w:b/>
      <w:bCs/>
      <w:sz w:val="24"/>
      <w:lang w:val="en-GB" w:eastAsia="ar-SA"/>
    </w:rPr>
  </w:style>
  <w:style w:type="paragraph" w:styleId="BodyTextIndent">
    <w:name w:val="Body Text Indent"/>
    <w:basedOn w:val="Normal"/>
    <w:link w:val="BodyTextIndentChar"/>
    <w:uiPriority w:val="99"/>
    <w:unhideWhenUsed/>
    <w:rsid w:val="00FD31AF"/>
    <w:pPr>
      <w:spacing w:after="120"/>
      <w:ind w:left="283"/>
    </w:pPr>
  </w:style>
  <w:style w:type="character" w:customStyle="1" w:styleId="BodyTextIndentChar">
    <w:name w:val="Body Text Indent Char"/>
    <w:link w:val="BodyTextIndent"/>
    <w:uiPriority w:val="99"/>
    <w:rsid w:val="00FD31AF"/>
    <w:rPr>
      <w:sz w:val="24"/>
      <w:szCs w:val="24"/>
      <w:lang w:val="en-GB"/>
    </w:rPr>
  </w:style>
  <w:style w:type="character" w:styleId="Hyperlink">
    <w:name w:val="Hyperlink"/>
    <w:rsid w:val="00FD31AF"/>
    <w:rPr>
      <w:color w:val="0000FF"/>
      <w:u w:val="single"/>
    </w:rPr>
  </w:style>
  <w:style w:type="paragraph" w:customStyle="1" w:styleId="TableContents">
    <w:name w:val="Table Contents"/>
    <w:basedOn w:val="Normal"/>
    <w:rsid w:val="00FD31AF"/>
    <w:pPr>
      <w:suppressLineNumbers/>
      <w:suppressAutoHyphens/>
    </w:pPr>
    <w:rPr>
      <w:rFonts w:ascii="Microsoft Sans Serif" w:eastAsia="Times New Roman" w:hAnsi="Microsoft Sans Serif" w:cs="Microsoft Sans Serif"/>
      <w:bCs/>
      <w:lang w:eastAsia="ar-SA"/>
    </w:rPr>
  </w:style>
  <w:style w:type="character" w:styleId="FollowedHyperlink">
    <w:name w:val="FollowedHyperlink"/>
    <w:rsid w:val="004B7BDF"/>
    <w:rPr>
      <w:color w:val="800080"/>
      <w:u w:val="single"/>
    </w:rPr>
  </w:style>
  <w:style w:type="paragraph" w:styleId="NormalWeb">
    <w:name w:val="Normal (Web)"/>
    <w:basedOn w:val="Normal"/>
    <w:unhideWhenUsed/>
    <w:rsid w:val="004B7BDF"/>
    <w:pPr>
      <w:spacing w:before="100" w:beforeAutospacing="1" w:after="100" w:afterAutospacing="1"/>
    </w:pPr>
    <w:rPr>
      <w:rFonts w:ascii="Times New Roman" w:eastAsia="Times New Roman" w:hAnsi="Times New Roman"/>
      <w:lang w:eastAsia="en-GB"/>
    </w:rPr>
  </w:style>
  <w:style w:type="character" w:styleId="Strong">
    <w:name w:val="Strong"/>
    <w:qFormat/>
    <w:rsid w:val="004B7BDF"/>
    <w:rPr>
      <w:b/>
      <w:bCs/>
    </w:rPr>
  </w:style>
  <w:style w:type="character" w:customStyle="1" w:styleId="Heading8Char">
    <w:name w:val="Heading 8 Char"/>
    <w:link w:val="Heading8"/>
    <w:uiPriority w:val="9"/>
    <w:rsid w:val="00FE5BE6"/>
    <w:rPr>
      <w:rFonts w:ascii="Calibri" w:eastAsia="Times New Roman" w:hAnsi="Calibri" w:cs="Times New Roman"/>
      <w:i/>
      <w:iCs/>
      <w:sz w:val="24"/>
      <w:szCs w:val="24"/>
      <w:lang w:eastAsia="en-US"/>
    </w:rPr>
  </w:style>
  <w:style w:type="character" w:styleId="Emphasis">
    <w:name w:val="Emphasis"/>
    <w:qFormat/>
    <w:rsid w:val="00503E37"/>
    <w:rPr>
      <w:i/>
      <w:iCs/>
    </w:rPr>
  </w:style>
  <w:style w:type="character" w:styleId="CommentReference">
    <w:name w:val="annotation reference"/>
    <w:basedOn w:val="DefaultParagraphFont"/>
    <w:rsid w:val="004E37A0"/>
    <w:rPr>
      <w:sz w:val="16"/>
      <w:szCs w:val="16"/>
    </w:rPr>
  </w:style>
  <w:style w:type="paragraph" w:styleId="CommentText">
    <w:name w:val="annotation text"/>
    <w:basedOn w:val="Normal"/>
    <w:link w:val="CommentTextChar"/>
    <w:rsid w:val="004E37A0"/>
    <w:rPr>
      <w:sz w:val="20"/>
      <w:szCs w:val="20"/>
    </w:rPr>
  </w:style>
  <w:style w:type="character" w:customStyle="1" w:styleId="CommentTextChar">
    <w:name w:val="Comment Text Char"/>
    <w:basedOn w:val="DefaultParagraphFont"/>
    <w:link w:val="CommentText"/>
    <w:rsid w:val="004E37A0"/>
    <w:rPr>
      <w:lang w:eastAsia="en-US"/>
    </w:rPr>
  </w:style>
  <w:style w:type="paragraph" w:styleId="CommentSubject">
    <w:name w:val="annotation subject"/>
    <w:basedOn w:val="CommentText"/>
    <w:next w:val="CommentText"/>
    <w:link w:val="CommentSubjectChar"/>
    <w:rsid w:val="004E37A0"/>
    <w:rPr>
      <w:b/>
      <w:bCs/>
    </w:rPr>
  </w:style>
  <w:style w:type="character" w:customStyle="1" w:styleId="CommentSubjectChar">
    <w:name w:val="Comment Subject Char"/>
    <w:basedOn w:val="CommentTextChar"/>
    <w:link w:val="CommentSubject"/>
    <w:rsid w:val="004E37A0"/>
    <w:rPr>
      <w:b/>
      <w:bCs/>
      <w:lang w:eastAsia="en-US"/>
    </w:rPr>
  </w:style>
  <w:style w:type="paragraph" w:styleId="BalloonText">
    <w:name w:val="Balloon Text"/>
    <w:basedOn w:val="Normal"/>
    <w:link w:val="BalloonTextChar"/>
    <w:rsid w:val="004E37A0"/>
    <w:rPr>
      <w:rFonts w:ascii="Tahoma" w:hAnsi="Tahoma" w:cs="Tahoma"/>
      <w:sz w:val="16"/>
      <w:szCs w:val="16"/>
    </w:rPr>
  </w:style>
  <w:style w:type="character" w:customStyle="1" w:styleId="BalloonTextChar">
    <w:name w:val="Balloon Text Char"/>
    <w:basedOn w:val="DefaultParagraphFont"/>
    <w:link w:val="BalloonText"/>
    <w:rsid w:val="004E37A0"/>
    <w:rPr>
      <w:rFonts w:ascii="Tahoma" w:hAnsi="Tahoma" w:cs="Tahoma"/>
      <w:sz w:val="16"/>
      <w:szCs w:val="16"/>
      <w:lang w:eastAsia="en-US"/>
    </w:rPr>
  </w:style>
  <w:style w:type="paragraph" w:styleId="ListParagraph">
    <w:name w:val="List Paragraph"/>
    <w:basedOn w:val="Normal"/>
    <w:qFormat/>
    <w:rsid w:val="00B5201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21386"/>
    <w:rPr>
      <w:sz w:val="24"/>
      <w:szCs w:val="24"/>
      <w:lang w:eastAsia="en-US"/>
    </w:rPr>
  </w:style>
  <w:style w:type="paragraph" w:styleId="Heading1">
    <w:name w:val="heading 1"/>
    <w:basedOn w:val="Normal"/>
    <w:next w:val="Normal"/>
    <w:link w:val="Heading1Char"/>
    <w:qFormat/>
    <w:rsid w:val="003D7659"/>
    <w:pPr>
      <w:keepNext/>
      <w:numPr>
        <w:numId w:val="1"/>
      </w:numPr>
      <w:suppressAutoHyphens/>
      <w:jc w:val="center"/>
      <w:outlineLvl w:val="0"/>
    </w:pPr>
    <w:rPr>
      <w:rFonts w:ascii="Teifryn" w:eastAsia="Times New Roman" w:hAnsi="Teifryn" w:cs="Microsoft Sans Serif"/>
      <w:b/>
      <w:bCs/>
      <w:sz w:val="28"/>
      <w:szCs w:val="20"/>
      <w:lang w:eastAsia="ar-SA"/>
    </w:rPr>
  </w:style>
  <w:style w:type="paragraph" w:styleId="Heading8">
    <w:name w:val="heading 8"/>
    <w:basedOn w:val="Normal"/>
    <w:next w:val="Normal"/>
    <w:link w:val="Heading8Char"/>
    <w:uiPriority w:val="9"/>
    <w:qFormat/>
    <w:rsid w:val="00FE5BE6"/>
    <w:pPr>
      <w:spacing w:before="240" w:after="60"/>
      <w:outlineLvl w:val="7"/>
    </w:pPr>
    <w:rPr>
      <w:rFonts w:ascii="Calibri" w:eastAsia="Times New Roman"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D7659"/>
    <w:pPr>
      <w:tabs>
        <w:tab w:val="center" w:pos="4320"/>
        <w:tab w:val="right" w:pos="8640"/>
      </w:tabs>
    </w:pPr>
  </w:style>
  <w:style w:type="character" w:customStyle="1" w:styleId="HeaderChar">
    <w:name w:val="Header Char"/>
    <w:basedOn w:val="DefaultParagraphFont"/>
    <w:link w:val="Header"/>
    <w:uiPriority w:val="99"/>
    <w:semiHidden/>
    <w:rsid w:val="003D7659"/>
  </w:style>
  <w:style w:type="paragraph" w:styleId="Footer">
    <w:name w:val="footer"/>
    <w:basedOn w:val="Normal"/>
    <w:link w:val="FooterChar"/>
    <w:unhideWhenUsed/>
    <w:rsid w:val="003D7659"/>
    <w:pPr>
      <w:tabs>
        <w:tab w:val="center" w:pos="4320"/>
        <w:tab w:val="right" w:pos="8640"/>
      </w:tabs>
    </w:pPr>
  </w:style>
  <w:style w:type="character" w:customStyle="1" w:styleId="FooterChar">
    <w:name w:val="Footer Char"/>
    <w:basedOn w:val="DefaultParagraphFont"/>
    <w:link w:val="Footer"/>
    <w:uiPriority w:val="99"/>
    <w:semiHidden/>
    <w:rsid w:val="003D7659"/>
  </w:style>
  <w:style w:type="character" w:customStyle="1" w:styleId="Heading1Char">
    <w:name w:val="Heading 1 Char"/>
    <w:link w:val="Heading1"/>
    <w:rsid w:val="003D7659"/>
    <w:rPr>
      <w:rFonts w:ascii="Teifryn" w:eastAsia="Times New Roman" w:hAnsi="Teifryn" w:cs="Microsoft Sans Serif"/>
      <w:b/>
      <w:bCs/>
      <w:sz w:val="28"/>
      <w:szCs w:val="20"/>
      <w:lang w:eastAsia="ar-SA"/>
    </w:rPr>
  </w:style>
  <w:style w:type="paragraph" w:customStyle="1" w:styleId="MediumGrid1-Accent21">
    <w:name w:val="Medium Grid 1 - Accent 21"/>
    <w:basedOn w:val="Normal"/>
    <w:uiPriority w:val="34"/>
    <w:qFormat/>
    <w:rsid w:val="003D7659"/>
    <w:pPr>
      <w:ind w:left="720"/>
      <w:contextualSpacing/>
    </w:pPr>
  </w:style>
  <w:style w:type="table" w:styleId="TableGrid">
    <w:name w:val="Table Grid"/>
    <w:basedOn w:val="TableNormal"/>
    <w:rsid w:val="009A7F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FD31AF"/>
    <w:pPr>
      <w:suppressAutoHyphens/>
    </w:pPr>
    <w:rPr>
      <w:rFonts w:ascii="Teifryn" w:eastAsia="Times New Roman" w:hAnsi="Teifryn" w:cs="Microsoft Sans Serif"/>
      <w:b/>
      <w:bCs/>
      <w:szCs w:val="20"/>
      <w:lang w:eastAsia="ar-SA"/>
    </w:rPr>
  </w:style>
  <w:style w:type="character" w:customStyle="1" w:styleId="BodyTextChar">
    <w:name w:val="Body Text Char"/>
    <w:link w:val="BodyText"/>
    <w:rsid w:val="00FD31AF"/>
    <w:rPr>
      <w:rFonts w:ascii="Teifryn" w:eastAsia="Times New Roman" w:hAnsi="Teifryn" w:cs="Microsoft Sans Serif"/>
      <w:b/>
      <w:bCs/>
      <w:sz w:val="24"/>
      <w:lang w:val="en-GB" w:eastAsia="ar-SA"/>
    </w:rPr>
  </w:style>
  <w:style w:type="paragraph" w:styleId="BodyTextIndent">
    <w:name w:val="Body Text Indent"/>
    <w:basedOn w:val="Normal"/>
    <w:link w:val="BodyTextIndentChar"/>
    <w:uiPriority w:val="99"/>
    <w:unhideWhenUsed/>
    <w:rsid w:val="00FD31AF"/>
    <w:pPr>
      <w:spacing w:after="120"/>
      <w:ind w:left="283"/>
    </w:pPr>
  </w:style>
  <w:style w:type="character" w:customStyle="1" w:styleId="BodyTextIndentChar">
    <w:name w:val="Body Text Indent Char"/>
    <w:link w:val="BodyTextIndent"/>
    <w:uiPriority w:val="99"/>
    <w:rsid w:val="00FD31AF"/>
    <w:rPr>
      <w:sz w:val="24"/>
      <w:szCs w:val="24"/>
      <w:lang w:val="en-GB"/>
    </w:rPr>
  </w:style>
  <w:style w:type="character" w:styleId="Hyperlink">
    <w:name w:val="Hyperlink"/>
    <w:rsid w:val="00FD31AF"/>
    <w:rPr>
      <w:color w:val="0000FF"/>
      <w:u w:val="single"/>
    </w:rPr>
  </w:style>
  <w:style w:type="paragraph" w:customStyle="1" w:styleId="TableContents">
    <w:name w:val="Table Contents"/>
    <w:basedOn w:val="Normal"/>
    <w:rsid w:val="00FD31AF"/>
    <w:pPr>
      <w:suppressLineNumbers/>
      <w:suppressAutoHyphens/>
    </w:pPr>
    <w:rPr>
      <w:rFonts w:ascii="Microsoft Sans Serif" w:eastAsia="Times New Roman" w:hAnsi="Microsoft Sans Serif" w:cs="Microsoft Sans Serif"/>
      <w:bCs/>
      <w:lang w:eastAsia="ar-SA"/>
    </w:rPr>
  </w:style>
  <w:style w:type="character" w:styleId="FollowedHyperlink">
    <w:name w:val="FollowedHyperlink"/>
    <w:rsid w:val="004B7BDF"/>
    <w:rPr>
      <w:color w:val="800080"/>
      <w:u w:val="single"/>
    </w:rPr>
  </w:style>
  <w:style w:type="paragraph" w:styleId="NormalWeb">
    <w:name w:val="Normal (Web)"/>
    <w:basedOn w:val="Normal"/>
    <w:unhideWhenUsed/>
    <w:rsid w:val="004B7BDF"/>
    <w:pPr>
      <w:spacing w:before="100" w:beforeAutospacing="1" w:after="100" w:afterAutospacing="1"/>
    </w:pPr>
    <w:rPr>
      <w:rFonts w:ascii="Times New Roman" w:eastAsia="Times New Roman" w:hAnsi="Times New Roman"/>
      <w:lang w:eastAsia="en-GB"/>
    </w:rPr>
  </w:style>
  <w:style w:type="character" w:styleId="Strong">
    <w:name w:val="Strong"/>
    <w:qFormat/>
    <w:rsid w:val="004B7BDF"/>
    <w:rPr>
      <w:b/>
      <w:bCs/>
    </w:rPr>
  </w:style>
  <w:style w:type="character" w:customStyle="1" w:styleId="Heading8Char">
    <w:name w:val="Heading 8 Char"/>
    <w:link w:val="Heading8"/>
    <w:uiPriority w:val="9"/>
    <w:rsid w:val="00FE5BE6"/>
    <w:rPr>
      <w:rFonts w:ascii="Calibri" w:eastAsia="Times New Roman" w:hAnsi="Calibri" w:cs="Times New Roman"/>
      <w:i/>
      <w:iCs/>
      <w:sz w:val="24"/>
      <w:szCs w:val="24"/>
      <w:lang w:eastAsia="en-US"/>
    </w:rPr>
  </w:style>
  <w:style w:type="character" w:styleId="Emphasis">
    <w:name w:val="Emphasis"/>
    <w:qFormat/>
    <w:rsid w:val="00503E37"/>
    <w:rPr>
      <w:i/>
      <w:iCs/>
    </w:rPr>
  </w:style>
  <w:style w:type="character" w:styleId="CommentReference">
    <w:name w:val="annotation reference"/>
    <w:basedOn w:val="DefaultParagraphFont"/>
    <w:rsid w:val="004E37A0"/>
    <w:rPr>
      <w:sz w:val="16"/>
      <w:szCs w:val="16"/>
    </w:rPr>
  </w:style>
  <w:style w:type="paragraph" w:styleId="CommentText">
    <w:name w:val="annotation text"/>
    <w:basedOn w:val="Normal"/>
    <w:link w:val="CommentTextChar"/>
    <w:rsid w:val="004E37A0"/>
    <w:rPr>
      <w:sz w:val="20"/>
      <w:szCs w:val="20"/>
    </w:rPr>
  </w:style>
  <w:style w:type="character" w:customStyle="1" w:styleId="CommentTextChar">
    <w:name w:val="Comment Text Char"/>
    <w:basedOn w:val="DefaultParagraphFont"/>
    <w:link w:val="CommentText"/>
    <w:rsid w:val="004E37A0"/>
    <w:rPr>
      <w:lang w:eastAsia="en-US"/>
    </w:rPr>
  </w:style>
  <w:style w:type="paragraph" w:styleId="CommentSubject">
    <w:name w:val="annotation subject"/>
    <w:basedOn w:val="CommentText"/>
    <w:next w:val="CommentText"/>
    <w:link w:val="CommentSubjectChar"/>
    <w:rsid w:val="004E37A0"/>
    <w:rPr>
      <w:b/>
      <w:bCs/>
    </w:rPr>
  </w:style>
  <w:style w:type="character" w:customStyle="1" w:styleId="CommentSubjectChar">
    <w:name w:val="Comment Subject Char"/>
    <w:basedOn w:val="CommentTextChar"/>
    <w:link w:val="CommentSubject"/>
    <w:rsid w:val="004E37A0"/>
    <w:rPr>
      <w:b/>
      <w:bCs/>
      <w:lang w:eastAsia="en-US"/>
    </w:rPr>
  </w:style>
  <w:style w:type="paragraph" w:styleId="BalloonText">
    <w:name w:val="Balloon Text"/>
    <w:basedOn w:val="Normal"/>
    <w:link w:val="BalloonTextChar"/>
    <w:rsid w:val="004E37A0"/>
    <w:rPr>
      <w:rFonts w:ascii="Tahoma" w:hAnsi="Tahoma" w:cs="Tahoma"/>
      <w:sz w:val="16"/>
      <w:szCs w:val="16"/>
    </w:rPr>
  </w:style>
  <w:style w:type="character" w:customStyle="1" w:styleId="BalloonTextChar">
    <w:name w:val="Balloon Text Char"/>
    <w:basedOn w:val="DefaultParagraphFont"/>
    <w:link w:val="BalloonText"/>
    <w:rsid w:val="004E37A0"/>
    <w:rPr>
      <w:rFonts w:ascii="Tahoma" w:hAnsi="Tahoma" w:cs="Tahoma"/>
      <w:sz w:val="16"/>
      <w:szCs w:val="16"/>
      <w:lang w:eastAsia="en-US"/>
    </w:rPr>
  </w:style>
  <w:style w:type="paragraph" w:styleId="ListParagraph">
    <w:name w:val="List Paragraph"/>
    <w:basedOn w:val="Normal"/>
    <w:qFormat/>
    <w:rsid w:val="00B520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RANTS@FAIRTRADEWALES.ORG.U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CE8353-8CFA-469D-8DE0-451850879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1384</Words>
  <Characters>7890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9256</CharactersWithSpaces>
  <SharedDoc>false</SharedDoc>
  <HLinks>
    <vt:vector size="90" baseType="variant">
      <vt:variant>
        <vt:i4>2424952</vt:i4>
      </vt:variant>
      <vt:variant>
        <vt:i4>39</vt:i4>
      </vt:variant>
      <vt:variant>
        <vt:i4>0</vt:i4>
      </vt:variant>
      <vt:variant>
        <vt:i4>5</vt:i4>
      </vt:variant>
      <vt:variant>
        <vt:lpwstr>http://www.walesafrica.org/</vt:lpwstr>
      </vt:variant>
      <vt:variant>
        <vt:lpwstr/>
      </vt:variant>
      <vt:variant>
        <vt:i4>6750311</vt:i4>
      </vt:variant>
      <vt:variant>
        <vt:i4>36</vt:i4>
      </vt:variant>
      <vt:variant>
        <vt:i4>0</vt:i4>
      </vt:variant>
      <vt:variant>
        <vt:i4>5</vt:i4>
      </vt:variant>
      <vt:variant>
        <vt:lpwstr>http://www.carbontrust.com/resources/reports/advice/conversion-factors</vt:lpwstr>
      </vt:variant>
      <vt:variant>
        <vt:lpwstr/>
      </vt:variant>
      <vt:variant>
        <vt:i4>8126465</vt:i4>
      </vt:variant>
      <vt:variant>
        <vt:i4>33</vt:i4>
      </vt:variant>
      <vt:variant>
        <vt:i4>0</vt:i4>
      </vt:variant>
      <vt:variant>
        <vt:i4>5</vt:i4>
      </vt:variant>
      <vt:variant>
        <vt:lpwstr>mailto:walesafrica@wcva.org.uk</vt:lpwstr>
      </vt:variant>
      <vt:variant>
        <vt:lpwstr/>
      </vt:variant>
      <vt:variant>
        <vt:i4>8323133</vt:i4>
      </vt:variant>
      <vt:variant>
        <vt:i4>30</vt:i4>
      </vt:variant>
      <vt:variant>
        <vt:i4>0</vt:i4>
      </vt:variant>
      <vt:variant>
        <vt:i4>5</vt:i4>
      </vt:variant>
      <vt:variant>
        <vt:lpwstr>http://www.walesafrica.org.uk/</vt:lpwstr>
      </vt:variant>
      <vt:variant>
        <vt:lpwstr/>
      </vt:variant>
      <vt:variant>
        <vt:i4>5898248</vt:i4>
      </vt:variant>
      <vt:variant>
        <vt:i4>27</vt:i4>
      </vt:variant>
      <vt:variant>
        <vt:i4>0</vt:i4>
      </vt:variant>
      <vt:variant>
        <vt:i4>5</vt:i4>
      </vt:variant>
      <vt:variant>
        <vt:lpwstr>http://www.walesafrica.org/images/user/Terms_and_Conditions_Gold_Star_Grant_Scheme.pdf</vt:lpwstr>
      </vt:variant>
      <vt:variant>
        <vt:lpwstr/>
      </vt:variant>
      <vt:variant>
        <vt:i4>127</vt:i4>
      </vt:variant>
      <vt:variant>
        <vt:i4>24</vt:i4>
      </vt:variant>
      <vt:variant>
        <vt:i4>0</vt:i4>
      </vt:variant>
      <vt:variant>
        <vt:i4>5</vt:i4>
      </vt:variant>
      <vt:variant>
        <vt:lpwstr>mailto:cowen@wcva.org.uk</vt:lpwstr>
      </vt:variant>
      <vt:variant>
        <vt:lpwstr/>
      </vt:variant>
      <vt:variant>
        <vt:i4>2424952</vt:i4>
      </vt:variant>
      <vt:variant>
        <vt:i4>21</vt:i4>
      </vt:variant>
      <vt:variant>
        <vt:i4>0</vt:i4>
      </vt:variant>
      <vt:variant>
        <vt:i4>5</vt:i4>
      </vt:variant>
      <vt:variant>
        <vt:lpwstr>http://www.walesafrica.org/</vt:lpwstr>
      </vt:variant>
      <vt:variant>
        <vt:lpwstr/>
      </vt:variant>
      <vt:variant>
        <vt:i4>7536689</vt:i4>
      </vt:variant>
      <vt:variant>
        <vt:i4>18</vt:i4>
      </vt:variant>
      <vt:variant>
        <vt:i4>0</vt:i4>
      </vt:variant>
      <vt:variant>
        <vt:i4>5</vt:i4>
      </vt:variant>
      <vt:variant>
        <vt:lpwstr>http://www.walesafrica.org/Funding_Sector_Issues.html</vt:lpwstr>
      </vt:variant>
      <vt:variant>
        <vt:lpwstr/>
      </vt:variant>
      <vt:variant>
        <vt:i4>589866</vt:i4>
      </vt:variant>
      <vt:variant>
        <vt:i4>15</vt:i4>
      </vt:variant>
      <vt:variant>
        <vt:i4>0</vt:i4>
      </vt:variant>
      <vt:variant>
        <vt:i4>5</vt:i4>
      </vt:variant>
      <vt:variant>
        <vt:lpwstr>http://www.walesafrica.org/FUNDING_dates-of-funding-rounds-11-12.html</vt:lpwstr>
      </vt:variant>
      <vt:variant>
        <vt:lpwstr/>
      </vt:variant>
      <vt:variant>
        <vt:i4>5898248</vt:i4>
      </vt:variant>
      <vt:variant>
        <vt:i4>12</vt:i4>
      </vt:variant>
      <vt:variant>
        <vt:i4>0</vt:i4>
      </vt:variant>
      <vt:variant>
        <vt:i4>5</vt:i4>
      </vt:variant>
      <vt:variant>
        <vt:lpwstr>http://www.walesafrica.org/images/user/Terms_and_Conditions_Gold_Star_Grant_Scheme.pdf</vt:lpwstr>
      </vt:variant>
      <vt:variant>
        <vt:lpwstr/>
      </vt:variant>
      <vt:variant>
        <vt:i4>8126479</vt:i4>
      </vt:variant>
      <vt:variant>
        <vt:i4>9</vt:i4>
      </vt:variant>
      <vt:variant>
        <vt:i4>0</vt:i4>
      </vt:variant>
      <vt:variant>
        <vt:i4>5</vt:i4>
      </vt:variant>
      <vt:variant>
        <vt:lpwstr>http://www.walesafrica.org/about_training.html</vt:lpwstr>
      </vt:variant>
      <vt:variant>
        <vt:lpwstr/>
      </vt:variant>
      <vt:variant>
        <vt:i4>3145767</vt:i4>
      </vt:variant>
      <vt:variant>
        <vt:i4>6</vt:i4>
      </vt:variant>
      <vt:variant>
        <vt:i4>0</vt:i4>
      </vt:variant>
      <vt:variant>
        <vt:i4>5</vt:i4>
      </vt:variant>
      <vt:variant>
        <vt:lpwstr>http://www.walesafrica.org/funding-sources.html</vt:lpwstr>
      </vt:variant>
      <vt:variant>
        <vt:lpwstr/>
      </vt:variant>
      <vt:variant>
        <vt:i4>8126465</vt:i4>
      </vt:variant>
      <vt:variant>
        <vt:i4>3</vt:i4>
      </vt:variant>
      <vt:variant>
        <vt:i4>0</vt:i4>
      </vt:variant>
      <vt:variant>
        <vt:i4>5</vt:i4>
      </vt:variant>
      <vt:variant>
        <vt:lpwstr>mailto:walesafrica@wcva.org.uk</vt:lpwstr>
      </vt:variant>
      <vt:variant>
        <vt:lpwstr/>
      </vt:variant>
      <vt:variant>
        <vt:i4>2424952</vt:i4>
      </vt:variant>
      <vt:variant>
        <vt:i4>0</vt:i4>
      </vt:variant>
      <vt:variant>
        <vt:i4>0</vt:i4>
      </vt:variant>
      <vt:variant>
        <vt:i4>5</vt:i4>
      </vt:variant>
      <vt:variant>
        <vt:lpwstr>http://www.walesafrica.org/</vt:lpwstr>
      </vt:variant>
      <vt:variant>
        <vt:lpwstr/>
      </vt:variant>
      <vt:variant>
        <vt:i4>2490482</vt:i4>
      </vt:variant>
      <vt:variant>
        <vt:i4>0</vt:i4>
      </vt:variant>
      <vt:variant>
        <vt:i4>0</vt:i4>
      </vt:variant>
      <vt:variant>
        <vt:i4>5</vt:i4>
      </vt:variant>
      <vt:variant>
        <vt:lpwstr>http://www.walesafrica.org/funding.html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Owen</dc:creator>
  <cp:lastModifiedBy>Tristan</cp:lastModifiedBy>
  <cp:revision>2</cp:revision>
  <cp:lastPrinted>2013-04-10T11:02:00Z</cp:lastPrinted>
  <dcterms:created xsi:type="dcterms:W3CDTF">2014-04-23T10:07:00Z</dcterms:created>
  <dcterms:modified xsi:type="dcterms:W3CDTF">2014-04-23T10:07:00Z</dcterms:modified>
</cp:coreProperties>
</file>