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AD" w:rsidRDefault="000D7E0D" w:rsidP="00FF1BAD">
      <w:pPr>
        <w:rPr>
          <w:rFonts w:ascii="Arial" w:hAnsi="Arial"/>
          <w:noProof/>
          <w:sz w:val="22"/>
          <w:lang w:val="en-US"/>
        </w:rPr>
      </w:pPr>
      <w:r>
        <w:rPr>
          <w:rFonts w:ascii="Arial" w:hAnsi="Arial"/>
          <w:noProof/>
          <w:sz w:val="22"/>
          <w:lang w:eastAsia="en-GB"/>
        </w:rPr>
        <w:drawing>
          <wp:inline distT="0" distB="0" distL="0" distR="0">
            <wp:extent cx="6837045" cy="2339340"/>
            <wp:effectExtent l="19050" t="0" r="1905" b="0"/>
            <wp:docPr id="12" name="Picture 12" descr="S:\FTW\Comms\logos\Fair Trade Wales logos\COLOUR\JPEG\FAIRTRADE WALES LOGO COL-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FTW\Comms\logos\Fair Trade Wales logos\COLOUR\JPEG\FAIRTRADE WALES LOGO COL-HIGH R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AD" w:rsidRPr="003D7659" w:rsidRDefault="00FF1BAD" w:rsidP="00FF1BAD">
      <w:pPr>
        <w:rPr>
          <w:rFonts w:ascii="Arial" w:hAnsi="Arial"/>
          <w:sz w:val="22"/>
        </w:rPr>
      </w:pPr>
    </w:p>
    <w:p w:rsidR="00FF1BAD" w:rsidRPr="00922BDA" w:rsidRDefault="00A72456">
      <w:pPr>
        <w:rPr>
          <w:rFonts w:ascii="Arial" w:hAnsi="Arial"/>
          <w:b/>
          <w:color w:val="943634" w:themeColor="accent2" w:themeShade="BF"/>
          <w:sz w:val="48"/>
        </w:rPr>
      </w:pPr>
      <w:r>
        <w:rPr>
          <w:rFonts w:ascii="Arial" w:hAnsi="Arial"/>
          <w:b/>
          <w:color w:val="943634" w:themeColor="accent2" w:themeShade="BF"/>
          <w:sz w:val="48"/>
        </w:rPr>
        <w:t>Cymru Masnach Deg</w:t>
      </w:r>
    </w:p>
    <w:p w:rsidR="00FF1BAD" w:rsidRPr="00922BDA" w:rsidRDefault="004007A7">
      <w:pPr>
        <w:rPr>
          <w:rFonts w:ascii="Arial" w:hAnsi="Arial"/>
          <w:b/>
          <w:color w:val="99CC00"/>
          <w:sz w:val="40"/>
        </w:rPr>
      </w:pPr>
      <w:proofErr w:type="spellStart"/>
      <w:r>
        <w:rPr>
          <w:rFonts w:ascii="Arial" w:hAnsi="Arial"/>
          <w:b/>
          <w:color w:val="99CC00"/>
          <w:sz w:val="40"/>
        </w:rPr>
        <w:t>Cronfa</w:t>
      </w:r>
      <w:proofErr w:type="spellEnd"/>
      <w:r>
        <w:rPr>
          <w:rFonts w:ascii="Arial" w:hAnsi="Arial"/>
          <w:b/>
          <w:color w:val="99CC00"/>
          <w:sz w:val="40"/>
        </w:rPr>
        <w:t xml:space="preserve"> </w:t>
      </w:r>
      <w:proofErr w:type="spellStart"/>
      <w:r>
        <w:rPr>
          <w:rFonts w:ascii="Arial" w:hAnsi="Arial"/>
          <w:b/>
          <w:color w:val="99CC00"/>
          <w:sz w:val="40"/>
        </w:rPr>
        <w:t>Grantiau</w:t>
      </w:r>
      <w:proofErr w:type="spellEnd"/>
      <w:r>
        <w:rPr>
          <w:rFonts w:ascii="Arial" w:hAnsi="Arial"/>
          <w:b/>
          <w:color w:val="99CC00"/>
          <w:sz w:val="40"/>
        </w:rPr>
        <w:t xml:space="preserve"> </w:t>
      </w:r>
      <w:proofErr w:type="spellStart"/>
      <w:r>
        <w:rPr>
          <w:rFonts w:ascii="Arial" w:hAnsi="Arial"/>
          <w:b/>
          <w:color w:val="99CC00"/>
          <w:sz w:val="40"/>
        </w:rPr>
        <w:t>B</w:t>
      </w:r>
      <w:r w:rsidR="00A72456">
        <w:rPr>
          <w:rFonts w:ascii="Arial" w:hAnsi="Arial"/>
          <w:b/>
          <w:color w:val="99CC00"/>
          <w:sz w:val="40"/>
        </w:rPr>
        <w:t>ychan</w:t>
      </w:r>
      <w:proofErr w:type="spellEnd"/>
      <w:r w:rsidR="000611CD">
        <w:rPr>
          <w:rFonts w:ascii="Arial" w:hAnsi="Arial"/>
          <w:b/>
          <w:color w:val="99CC00"/>
          <w:sz w:val="40"/>
        </w:rPr>
        <w:t xml:space="preserve"> 2014-15</w:t>
      </w:r>
    </w:p>
    <w:p w:rsidR="00FF1BAD" w:rsidRDefault="00FF1BAD">
      <w:pPr>
        <w:rPr>
          <w:rFonts w:ascii="Arial" w:hAnsi="Arial"/>
          <w:sz w:val="22"/>
        </w:rPr>
      </w:pPr>
    </w:p>
    <w:p w:rsidR="00FF1BAD" w:rsidRDefault="007775F9">
      <w:pPr>
        <w:rPr>
          <w:rFonts w:ascii="Arial" w:hAnsi="Arial"/>
          <w:sz w:val="22"/>
        </w:rPr>
      </w:pPr>
      <w:proofErr w:type="spellStart"/>
      <w:r>
        <w:rPr>
          <w:rFonts w:ascii="Arial" w:hAnsi="Arial" w:cs="Arial"/>
          <w:sz w:val="22"/>
          <w:szCs w:val="22"/>
          <w:lang w:eastAsia="en-GB"/>
        </w:rPr>
        <w:t>Caiff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Cymru Masnach Deg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ei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ariannu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Lywodraeth Cymru drwy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Adran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 Prif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Weinidog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gyfrifol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gydberthynas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rhyngwladol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Cymru. </w:t>
      </w:r>
      <w:proofErr w:type="gramStart"/>
      <w:r>
        <w:rPr>
          <w:rFonts w:ascii="Arial" w:hAnsi="Arial" w:cs="Arial"/>
          <w:sz w:val="22"/>
          <w:szCs w:val="22"/>
          <w:lang w:eastAsia="en-GB"/>
        </w:rPr>
        <w:t xml:space="preserve">Mae Cymru Masnach Deg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enghraifft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nifer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rwydweithiau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datblygu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rhyngwladol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derbyn cefnogaeth oddi wrth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raglen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Llywodraeth Cymru- ‘Cymru O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Blaid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Affrica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>’.</w:t>
      </w:r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Mae’r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ariannu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yma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cynrychioli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buddsoddiad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proofErr w:type="gramStart"/>
      <w:r>
        <w:rPr>
          <w:rFonts w:ascii="Arial" w:hAnsi="Arial" w:cs="Arial"/>
          <w:sz w:val="22"/>
          <w:szCs w:val="22"/>
          <w:lang w:eastAsia="en-GB"/>
        </w:rPr>
        <w:t>arian</w:t>
      </w:r>
      <w:proofErr w:type="spellEnd"/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cyhoeddus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mwyn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datblygu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eich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sefydliad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broffesiynol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i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weithredu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fel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llysgenhadon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dros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Gymru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.   </w:t>
      </w:r>
    </w:p>
    <w:p w:rsidR="00F03F8B" w:rsidRDefault="00F03F8B">
      <w:pPr>
        <w:rPr>
          <w:rFonts w:ascii="Arial" w:hAnsi="Arial"/>
          <w:sz w:val="22"/>
        </w:rPr>
      </w:pPr>
    </w:p>
    <w:p w:rsidR="00922BDA" w:rsidRDefault="001A37EB">
      <w:pPr>
        <w:rPr>
          <w:rFonts w:ascii="Arial" w:hAnsi="Arial"/>
          <w:sz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  <w:lang w:eastAsia="en-GB"/>
        </w:rPr>
        <w:t>Pwrpas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Cymru Masnach Deg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yw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cynyddu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datblygu’r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symudiad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Masnach Deg yng Nghymru.</w:t>
      </w:r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mwyn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cadw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571C22">
        <w:rPr>
          <w:rFonts w:ascii="Arial" w:hAnsi="Arial" w:cs="Arial"/>
          <w:sz w:val="22"/>
          <w:szCs w:val="22"/>
          <w:lang w:eastAsia="en-GB"/>
        </w:rPr>
        <w:t xml:space="preserve">a </w:t>
      </w:r>
      <w:proofErr w:type="spellStart"/>
      <w:r w:rsidR="00571C22">
        <w:rPr>
          <w:rFonts w:ascii="Arial" w:hAnsi="Arial" w:cs="Arial"/>
          <w:sz w:val="22"/>
          <w:szCs w:val="22"/>
          <w:lang w:eastAsia="en-GB"/>
        </w:rPr>
        <w:t>gwella</w:t>
      </w:r>
      <w:proofErr w:type="spellEnd"/>
      <w:r w:rsidR="00571C2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71C22">
        <w:rPr>
          <w:rFonts w:ascii="Arial" w:hAnsi="Arial" w:cs="Arial"/>
          <w:sz w:val="22"/>
          <w:szCs w:val="22"/>
          <w:lang w:eastAsia="en-GB"/>
        </w:rPr>
        <w:t>safle</w:t>
      </w:r>
      <w:proofErr w:type="spellEnd"/>
      <w:r w:rsidR="00571C22">
        <w:rPr>
          <w:rFonts w:ascii="Arial" w:hAnsi="Arial" w:cs="Arial"/>
          <w:sz w:val="22"/>
          <w:szCs w:val="22"/>
          <w:lang w:eastAsia="en-GB"/>
        </w:rPr>
        <w:t xml:space="preserve"> Cymru yn Genedl M</w:t>
      </w:r>
      <w:r w:rsidR="00A76F53">
        <w:rPr>
          <w:rFonts w:ascii="Arial" w:hAnsi="Arial" w:cs="Arial"/>
          <w:sz w:val="22"/>
          <w:szCs w:val="22"/>
          <w:lang w:eastAsia="en-GB"/>
        </w:rPr>
        <w:t xml:space="preserve">asnach Deg rydym </w:t>
      </w:r>
      <w:proofErr w:type="spellStart"/>
      <w:r w:rsidR="00A76F53">
        <w:rPr>
          <w:rFonts w:ascii="Arial" w:hAnsi="Arial" w:cs="Arial"/>
          <w:sz w:val="22"/>
          <w:szCs w:val="22"/>
          <w:lang w:eastAsia="en-GB"/>
        </w:rPr>
        <w:t>ni’</w:t>
      </w:r>
      <w:r>
        <w:rPr>
          <w:rFonts w:ascii="Arial" w:hAnsi="Arial" w:cs="Arial"/>
          <w:sz w:val="22"/>
          <w:szCs w:val="22"/>
          <w:lang w:eastAsia="en-GB"/>
        </w:rPr>
        <w:t>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cefnogi’r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55A3F">
        <w:rPr>
          <w:rFonts w:ascii="Arial" w:hAnsi="Arial" w:cs="Arial"/>
          <w:sz w:val="22"/>
          <w:szCs w:val="22"/>
          <w:lang w:eastAsia="en-GB"/>
        </w:rPr>
        <w:t>symudiadau</w:t>
      </w:r>
      <w:proofErr w:type="spellEnd"/>
      <w:r w:rsidR="00A55A3F">
        <w:rPr>
          <w:rFonts w:ascii="Arial" w:hAnsi="Arial" w:cs="Arial"/>
          <w:sz w:val="22"/>
          <w:szCs w:val="22"/>
          <w:lang w:eastAsia="en-GB"/>
        </w:rPr>
        <w:t xml:space="preserve"> ar </w:t>
      </w:r>
      <w:proofErr w:type="spellStart"/>
      <w:r w:rsidR="00A55A3F">
        <w:rPr>
          <w:rFonts w:ascii="Arial" w:hAnsi="Arial" w:cs="Arial"/>
          <w:sz w:val="22"/>
          <w:szCs w:val="22"/>
          <w:lang w:eastAsia="en-GB"/>
        </w:rPr>
        <w:t>lawr</w:t>
      </w:r>
      <w:proofErr w:type="spellEnd"/>
      <w:r w:rsidR="00A55A3F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55A3F">
        <w:rPr>
          <w:rFonts w:ascii="Arial" w:hAnsi="Arial" w:cs="Arial"/>
          <w:sz w:val="22"/>
          <w:szCs w:val="22"/>
          <w:lang w:eastAsia="en-GB"/>
        </w:rPr>
        <w:t>gwlad</w:t>
      </w:r>
      <w:proofErr w:type="spellEnd"/>
      <w:r w:rsidR="00A55A3F">
        <w:rPr>
          <w:rFonts w:ascii="Arial" w:hAnsi="Arial" w:cs="Arial"/>
          <w:sz w:val="22"/>
          <w:szCs w:val="22"/>
          <w:lang w:eastAsia="en-GB"/>
        </w:rPr>
        <w:t xml:space="preserve"> wrth </w:t>
      </w:r>
      <w:proofErr w:type="spellStart"/>
      <w:r w:rsidR="00A55A3F">
        <w:rPr>
          <w:rFonts w:ascii="Arial" w:hAnsi="Arial" w:cs="Arial"/>
          <w:sz w:val="22"/>
          <w:szCs w:val="22"/>
          <w:lang w:eastAsia="en-GB"/>
        </w:rPr>
        <w:t>g</w:t>
      </w:r>
      <w:r>
        <w:rPr>
          <w:rFonts w:ascii="Arial" w:hAnsi="Arial" w:cs="Arial"/>
          <w:sz w:val="22"/>
          <w:szCs w:val="22"/>
          <w:lang w:eastAsia="en-GB"/>
        </w:rPr>
        <w:t>ynyddu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ymwybyddiaeth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Masnach Deg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cyhoedd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sefydliadau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busnesa</w:t>
      </w:r>
      <w:r w:rsidR="00264E61">
        <w:rPr>
          <w:rFonts w:ascii="Arial" w:hAnsi="Arial" w:cs="Arial"/>
          <w:sz w:val="22"/>
          <w:szCs w:val="22"/>
          <w:lang w:eastAsia="en-GB"/>
        </w:rPr>
        <w:t>u</w:t>
      </w:r>
      <w:proofErr w:type="spellEnd"/>
      <w:r w:rsidR="00264E61">
        <w:rPr>
          <w:rFonts w:ascii="Arial" w:hAnsi="Arial" w:cs="Arial"/>
          <w:sz w:val="22"/>
          <w:szCs w:val="22"/>
          <w:lang w:eastAsia="en-GB"/>
        </w:rPr>
        <w:t xml:space="preserve"> Cymru yn ogystal </w:t>
      </w:r>
      <w:r w:rsidR="007775F9">
        <w:rPr>
          <w:rFonts w:ascii="Arial" w:hAnsi="Arial" w:cs="Arial"/>
          <w:sz w:val="22"/>
          <w:szCs w:val="22"/>
          <w:lang w:eastAsia="en-GB"/>
        </w:rPr>
        <w:t>â</w:t>
      </w:r>
      <w:r w:rsidR="00264E61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264E61">
        <w:rPr>
          <w:rFonts w:ascii="Arial" w:hAnsi="Arial" w:cs="Arial"/>
          <w:sz w:val="22"/>
          <w:szCs w:val="22"/>
          <w:lang w:eastAsia="en-GB"/>
        </w:rPr>
        <w:t>chyflwyno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dysg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ynglŷn â Masnach Deg yng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nghwricwlwm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Ysgolion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Cymru.  </w:t>
      </w:r>
    </w:p>
    <w:p w:rsidR="00FF1BAD" w:rsidRDefault="00FF1BAD">
      <w:pPr>
        <w:rPr>
          <w:rFonts w:ascii="Arial" w:hAnsi="Arial"/>
          <w:sz w:val="22"/>
        </w:rPr>
      </w:pPr>
    </w:p>
    <w:p w:rsidR="00FF1BAD" w:rsidRDefault="0011085F" w:rsidP="0011085F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en-GB"/>
        </w:rPr>
        <w:drawing>
          <wp:inline distT="0" distB="0" distL="0" distR="0">
            <wp:extent cx="2862373" cy="1908160"/>
            <wp:effectExtent l="19050" t="0" r="0" b="0"/>
            <wp:docPr id="10" name="Picture 9" descr="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373" cy="19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F" w:rsidRDefault="0011085F" w:rsidP="0011085F">
      <w:pPr>
        <w:jc w:val="center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82"/>
      </w:tblGrid>
      <w:tr w:rsidR="00FF1BAD" w:rsidRPr="00BD598D">
        <w:tc>
          <w:tcPr>
            <w:tcW w:w="10982" w:type="dxa"/>
            <w:shd w:val="clear" w:color="auto" w:fill="9BBB59"/>
          </w:tcPr>
          <w:p w:rsidR="00FF1BAD" w:rsidRPr="00BD598D" w:rsidRDefault="005E4424" w:rsidP="00FF1BA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Rhestr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gyfeirio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ar gyf</w:t>
            </w:r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 xml:space="preserve">er </w:t>
            </w:r>
            <w:proofErr w:type="spellStart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>gwneud</w:t>
            </w:r>
            <w:proofErr w:type="spellEnd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>cais</w:t>
            </w:r>
            <w:proofErr w:type="spellEnd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br/>
            </w:r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br/>
              <w:t xml:space="preserve">I </w:t>
            </w:r>
            <w:proofErr w:type="spellStart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>wneud</w:t>
            </w:r>
            <w:proofErr w:type="spellEnd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>cais</w:t>
            </w:r>
            <w:proofErr w:type="spellEnd"/>
            <w:r w:rsidR="00B74566">
              <w:rPr>
                <w:rFonts w:ascii="Arial" w:hAnsi="Arial" w:cs="Arial"/>
                <w:sz w:val="22"/>
                <w:szCs w:val="22"/>
                <w:lang w:eastAsia="en-GB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Gronfa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grantiau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bychan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CMD, 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fyddwch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mor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garedig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chwblhau’r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canlynol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>:</w:t>
            </w:r>
          </w:p>
          <w:p w:rsidR="00FF1BAD" w:rsidRPr="000E6D54" w:rsidRDefault="00F21EB9" w:rsidP="00FF1BAD">
            <w:pPr>
              <w:pStyle w:val="MediumGrid1-Accent21"/>
              <w:numPr>
                <w:ilvl w:val="0"/>
                <w:numId w:val="4"/>
              </w:numPr>
              <w:rPr>
                <w:rFonts w:ascii="Arial" w:hAnsi="Arial"/>
                <w:i/>
                <w:sz w:val="22"/>
              </w:rPr>
            </w:pPr>
            <w:proofErr w:type="spellStart"/>
            <w:r>
              <w:rPr>
                <w:rFonts w:ascii="Arial" w:hAnsi="Arial"/>
                <w:i/>
                <w:sz w:val="22"/>
              </w:rPr>
              <w:t>Cynllun</w:t>
            </w:r>
            <w:proofErr w:type="spellEnd"/>
            <w:r>
              <w:rPr>
                <w:rFonts w:ascii="Arial" w:hAnsi="Arial"/>
                <w:i/>
                <w:sz w:val="22"/>
              </w:rPr>
              <w:t xml:space="preserve"> Cymru Masnach Deg.</w:t>
            </w:r>
          </w:p>
          <w:p w:rsidR="00FF1BAD" w:rsidRPr="00BD598D" w:rsidRDefault="00F21EB9" w:rsidP="00FF1BAD">
            <w:pPr>
              <w:pStyle w:val="MediumGrid1-Accent21"/>
              <w:numPr>
                <w:ilvl w:val="0"/>
                <w:numId w:val="19"/>
              </w:num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b/>
                <w:sz w:val="22"/>
              </w:rPr>
              <w:t>Crynodeb</w:t>
            </w:r>
            <w:proofErr w:type="spellEnd"/>
            <w:r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2"/>
              </w:rPr>
              <w:t>o’r</w:t>
            </w:r>
            <w:proofErr w:type="spellEnd"/>
            <w:r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2"/>
              </w:rPr>
              <w:t>cais</w:t>
            </w:r>
            <w:proofErr w:type="spellEnd"/>
            <w:r w:rsidR="00FF1BAD" w:rsidRPr="00BD598D">
              <w:rPr>
                <w:rFonts w:ascii="Arial" w:hAnsi="Arial"/>
                <w:sz w:val="22"/>
              </w:rPr>
              <w:t xml:space="preserve">, </w:t>
            </w:r>
          </w:p>
          <w:p w:rsidR="00FF1BAD" w:rsidRPr="00BD598D" w:rsidRDefault="00344402" w:rsidP="00FF1BAD">
            <w:pPr>
              <w:pStyle w:val="MediumGrid1-Accent21"/>
              <w:numPr>
                <w:ilvl w:val="0"/>
                <w:numId w:val="19"/>
              </w:num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b/>
                <w:sz w:val="22"/>
              </w:rPr>
              <w:t>Sut</w:t>
            </w:r>
            <w:proofErr w:type="spellEnd"/>
            <w:r>
              <w:rPr>
                <w:rFonts w:ascii="Arial" w:hAnsi="Arial"/>
                <w:b/>
                <w:sz w:val="22"/>
              </w:rPr>
              <w:t xml:space="preserve"> </w:t>
            </w:r>
            <w:proofErr w:type="spellStart"/>
            <w:r w:rsidR="00F21EB9">
              <w:rPr>
                <w:rFonts w:ascii="Arial" w:hAnsi="Arial"/>
                <w:b/>
                <w:sz w:val="22"/>
              </w:rPr>
              <w:t>byddwch</w:t>
            </w:r>
            <w:proofErr w:type="spellEnd"/>
            <w:r w:rsidR="00F21EB9">
              <w:rPr>
                <w:rFonts w:ascii="Arial" w:hAnsi="Arial"/>
                <w:b/>
                <w:sz w:val="22"/>
              </w:rPr>
              <w:t xml:space="preserve"> yn </w:t>
            </w:r>
            <w:proofErr w:type="spellStart"/>
            <w:r w:rsidR="00F21EB9">
              <w:rPr>
                <w:rFonts w:ascii="Arial" w:hAnsi="Arial"/>
                <w:b/>
                <w:sz w:val="22"/>
              </w:rPr>
              <w:t>gwario’r</w:t>
            </w:r>
            <w:proofErr w:type="spellEnd"/>
            <w:r w:rsidR="00F21EB9">
              <w:rPr>
                <w:rFonts w:ascii="Arial" w:hAnsi="Arial"/>
                <w:b/>
                <w:sz w:val="22"/>
              </w:rPr>
              <w:t xml:space="preserve"> grant</w:t>
            </w:r>
            <w:r w:rsidR="00754B98">
              <w:rPr>
                <w:rFonts w:ascii="Arial" w:hAnsi="Arial"/>
                <w:b/>
                <w:sz w:val="22"/>
              </w:rPr>
              <w:t>?</w:t>
            </w:r>
          </w:p>
          <w:p w:rsidR="00FF1BAD" w:rsidRPr="00BD598D" w:rsidRDefault="00F21EB9" w:rsidP="00FF1BAD">
            <w:pPr>
              <w:pStyle w:val="MediumGrid1-Accent21"/>
              <w:numPr>
                <w:ilvl w:val="0"/>
                <w:numId w:val="19"/>
              </w:num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b/>
                <w:sz w:val="22"/>
              </w:rPr>
              <w:t>Cyllideb</w:t>
            </w:r>
            <w:proofErr w:type="spellEnd"/>
          </w:p>
          <w:p w:rsidR="00FF1BAD" w:rsidRPr="000611CD" w:rsidRDefault="00F21EB9" w:rsidP="000611CD">
            <w:pPr>
              <w:pStyle w:val="MediumGrid1-Accent21"/>
              <w:numPr>
                <w:ilvl w:val="0"/>
                <w:numId w:val="19"/>
              </w:numPr>
              <w:rPr>
                <w:rFonts w:ascii="Arial" w:hAnsi="Arial"/>
                <w:b/>
                <w:i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sz w:val="22"/>
              </w:rPr>
              <w:t>Dysgu</w:t>
            </w:r>
            <w:proofErr w:type="spellEnd"/>
          </w:p>
          <w:p w:rsidR="00FF1BAD" w:rsidRPr="00BD598D" w:rsidRDefault="00F21EB9" w:rsidP="00FF1BAD">
            <w:pPr>
              <w:pStyle w:val="MediumGrid1-Accent21"/>
              <w:numPr>
                <w:ilvl w:val="0"/>
                <w:numId w:val="19"/>
              </w:numPr>
              <w:rPr>
                <w:rFonts w:ascii="Arial" w:hAnsi="Arial"/>
                <w:i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sz w:val="22"/>
              </w:rPr>
              <w:t>Eich</w:t>
            </w:r>
            <w:proofErr w:type="spellEnd"/>
            <w:r>
              <w:rPr>
                <w:rFonts w:ascii="Arial" w:hAnsi="Arial"/>
                <w:b/>
                <w:i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2"/>
              </w:rPr>
              <w:t>llofnod</w:t>
            </w:r>
            <w:proofErr w:type="spellEnd"/>
            <w:r>
              <w:rPr>
                <w:rFonts w:ascii="Arial" w:hAnsi="Arial"/>
                <w:b/>
                <w:i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2"/>
              </w:rPr>
              <w:t>a’r</w:t>
            </w:r>
            <w:proofErr w:type="spellEnd"/>
            <w:r>
              <w:rPr>
                <w:rFonts w:ascii="Arial" w:hAnsi="Arial"/>
                <w:b/>
                <w:i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2"/>
              </w:rPr>
              <w:t>dyddiad</w:t>
            </w:r>
            <w:proofErr w:type="spellEnd"/>
          </w:p>
        </w:tc>
      </w:tr>
    </w:tbl>
    <w:p w:rsidR="000E302B" w:rsidRDefault="000E302B" w:rsidP="00FF1BAD">
      <w:pPr>
        <w:rPr>
          <w:rFonts w:ascii="Arial" w:hAnsi="Arial"/>
          <w:b/>
          <w:color w:val="FF0000"/>
          <w:sz w:val="22"/>
        </w:rPr>
      </w:pPr>
    </w:p>
    <w:p w:rsidR="0011085F" w:rsidRDefault="00F21EB9" w:rsidP="00FF1BAD">
      <w:pPr>
        <w:rPr>
          <w:rFonts w:ascii="Arial" w:hAnsi="Arial"/>
          <w:b/>
          <w:color w:val="548DD4"/>
          <w:sz w:val="48"/>
        </w:rPr>
      </w:pPr>
      <w:proofErr w:type="gramStart"/>
      <w:r>
        <w:rPr>
          <w:rFonts w:ascii="Arial" w:hAnsi="Arial"/>
          <w:b/>
          <w:color w:val="FF0000"/>
          <w:sz w:val="22"/>
        </w:rPr>
        <w:t xml:space="preserve">A </w:t>
      </w:r>
      <w:proofErr w:type="spellStart"/>
      <w:r>
        <w:rPr>
          <w:rFonts w:ascii="Arial" w:hAnsi="Arial"/>
          <w:b/>
          <w:color w:val="FF0000"/>
          <w:sz w:val="22"/>
        </w:rPr>
        <w:t>wnewch</w:t>
      </w:r>
      <w:proofErr w:type="spellEnd"/>
      <w:r>
        <w:rPr>
          <w:rFonts w:ascii="Arial" w:hAnsi="Arial"/>
          <w:b/>
          <w:color w:val="FF0000"/>
          <w:sz w:val="22"/>
        </w:rPr>
        <w:t xml:space="preserve"> chi </w:t>
      </w:r>
      <w:proofErr w:type="spellStart"/>
      <w:r>
        <w:rPr>
          <w:rFonts w:ascii="Arial" w:hAnsi="Arial"/>
          <w:b/>
          <w:color w:val="FF0000"/>
          <w:sz w:val="22"/>
        </w:rPr>
        <w:t>lenwi’r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blychau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melyn</w:t>
      </w:r>
      <w:proofErr w:type="spellEnd"/>
      <w:r>
        <w:rPr>
          <w:rFonts w:ascii="Arial" w:hAnsi="Arial"/>
          <w:b/>
          <w:color w:val="FF0000"/>
          <w:sz w:val="22"/>
        </w:rPr>
        <w:t xml:space="preserve">/wedi </w:t>
      </w:r>
      <w:proofErr w:type="spellStart"/>
      <w:r>
        <w:rPr>
          <w:rFonts w:ascii="Arial" w:hAnsi="Arial"/>
          <w:b/>
          <w:color w:val="FF0000"/>
          <w:sz w:val="22"/>
        </w:rPr>
        <w:t>arlliwio</w:t>
      </w:r>
      <w:proofErr w:type="spellEnd"/>
      <w:r>
        <w:rPr>
          <w:rFonts w:ascii="Arial" w:hAnsi="Arial"/>
          <w:b/>
          <w:color w:val="FF0000"/>
          <w:sz w:val="22"/>
        </w:rPr>
        <w:t xml:space="preserve"> yn </w:t>
      </w:r>
      <w:proofErr w:type="spellStart"/>
      <w:r>
        <w:rPr>
          <w:rFonts w:ascii="Arial" w:hAnsi="Arial"/>
          <w:b/>
          <w:color w:val="FF0000"/>
          <w:sz w:val="22"/>
        </w:rPr>
        <w:t>fras</w:t>
      </w:r>
      <w:proofErr w:type="spellEnd"/>
      <w:r>
        <w:rPr>
          <w:rFonts w:ascii="Arial" w:hAnsi="Arial"/>
          <w:b/>
          <w:color w:val="FF0000"/>
          <w:sz w:val="22"/>
        </w:rPr>
        <w:t xml:space="preserve"> ac yn </w:t>
      </w:r>
      <w:proofErr w:type="spellStart"/>
      <w:r>
        <w:rPr>
          <w:rFonts w:ascii="Arial" w:hAnsi="Arial"/>
          <w:b/>
          <w:color w:val="FF0000"/>
          <w:sz w:val="22"/>
        </w:rPr>
        <w:t>gryno</w:t>
      </w:r>
      <w:proofErr w:type="spellEnd"/>
      <w:r>
        <w:rPr>
          <w:rFonts w:ascii="Arial" w:hAnsi="Arial"/>
          <w:b/>
          <w:color w:val="FF0000"/>
          <w:sz w:val="22"/>
        </w:rPr>
        <w:t>.</w:t>
      </w:r>
      <w:proofErr w:type="gramEnd"/>
      <w:r>
        <w:rPr>
          <w:rFonts w:ascii="Arial" w:hAnsi="Arial"/>
          <w:b/>
          <w:color w:val="FF0000"/>
          <w:sz w:val="22"/>
        </w:rPr>
        <w:t xml:space="preserve"> NID YDYM YN DISGWYL MWY NA 3-5 PWYNT BWLED AR GYFER POB ATEB. Ar g</w:t>
      </w:r>
      <w:r w:rsidR="007850C0">
        <w:rPr>
          <w:rFonts w:ascii="Arial" w:hAnsi="Arial"/>
          <w:b/>
          <w:color w:val="FF0000"/>
          <w:sz w:val="22"/>
        </w:rPr>
        <w:t xml:space="preserve">yfer </w:t>
      </w:r>
      <w:proofErr w:type="spellStart"/>
      <w:r w:rsidR="007850C0">
        <w:rPr>
          <w:rFonts w:ascii="Arial" w:hAnsi="Arial"/>
          <w:b/>
          <w:color w:val="FF0000"/>
          <w:sz w:val="22"/>
        </w:rPr>
        <w:t>cymorth</w:t>
      </w:r>
      <w:proofErr w:type="spellEnd"/>
      <w:r w:rsidR="007850C0">
        <w:rPr>
          <w:rFonts w:ascii="Arial" w:hAnsi="Arial"/>
          <w:b/>
          <w:color w:val="FF0000"/>
          <w:sz w:val="22"/>
        </w:rPr>
        <w:t xml:space="preserve">/ </w:t>
      </w:r>
      <w:proofErr w:type="spellStart"/>
      <w:r w:rsidR="007850C0">
        <w:rPr>
          <w:rFonts w:ascii="Arial" w:hAnsi="Arial"/>
          <w:b/>
          <w:color w:val="FF0000"/>
          <w:sz w:val="22"/>
        </w:rPr>
        <w:t>cyngor</w:t>
      </w:r>
      <w:proofErr w:type="spellEnd"/>
      <w:r w:rsidR="007850C0">
        <w:rPr>
          <w:rFonts w:ascii="Arial" w:hAnsi="Arial"/>
          <w:b/>
          <w:color w:val="FF0000"/>
          <w:sz w:val="22"/>
        </w:rPr>
        <w:t xml:space="preserve"> </w:t>
      </w:r>
      <w:proofErr w:type="spellStart"/>
      <w:r w:rsidR="007850C0">
        <w:rPr>
          <w:rFonts w:ascii="Arial" w:hAnsi="Arial"/>
          <w:b/>
          <w:color w:val="FF0000"/>
          <w:sz w:val="22"/>
        </w:rPr>
        <w:t>ffoniwch</w:t>
      </w:r>
      <w:proofErr w:type="spellEnd"/>
      <w:r w:rsidR="007850C0">
        <w:rPr>
          <w:rFonts w:ascii="Arial" w:hAnsi="Arial"/>
          <w:b/>
          <w:color w:val="FF0000"/>
          <w:sz w:val="22"/>
        </w:rPr>
        <w:t xml:space="preserve"> </w:t>
      </w:r>
      <w:proofErr w:type="spellStart"/>
      <w:r w:rsidR="007850C0">
        <w:rPr>
          <w:rFonts w:ascii="Arial" w:hAnsi="Arial"/>
          <w:b/>
          <w:color w:val="FF0000"/>
          <w:sz w:val="22"/>
        </w:rPr>
        <w:t>t</w:t>
      </w:r>
      <w:r w:rsidR="007850C0">
        <w:rPr>
          <w:rFonts w:ascii="Arial" w:hAnsi="Arial" w:cs="Arial"/>
          <w:b/>
          <w:color w:val="FF0000"/>
          <w:sz w:val="22"/>
        </w:rPr>
        <w:t>î</w:t>
      </w:r>
      <w:r>
        <w:rPr>
          <w:rFonts w:ascii="Arial" w:hAnsi="Arial"/>
          <w:b/>
          <w:color w:val="FF0000"/>
          <w:sz w:val="22"/>
        </w:rPr>
        <w:t>m</w:t>
      </w:r>
      <w:proofErr w:type="spellEnd"/>
      <w:r>
        <w:rPr>
          <w:rFonts w:ascii="Arial" w:hAnsi="Arial"/>
          <w:b/>
          <w:color w:val="FF0000"/>
          <w:sz w:val="22"/>
        </w:rPr>
        <w:t xml:space="preserve"> Cymru Masnach Deg ar 02920 803 293 </w:t>
      </w:r>
      <w:proofErr w:type="spellStart"/>
      <w:r>
        <w:rPr>
          <w:rFonts w:ascii="Arial" w:hAnsi="Arial"/>
          <w:b/>
          <w:color w:val="FF0000"/>
          <w:sz w:val="22"/>
        </w:rPr>
        <w:t>neu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ebostiwch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r w:rsidR="00042BC2">
        <w:rPr>
          <w:rFonts w:ascii="Arial" w:hAnsi="Arial"/>
          <w:color w:val="FF0000"/>
          <w:sz w:val="22"/>
        </w:rPr>
        <w:t>grants@fairtradewales.org.uk</w:t>
      </w:r>
      <w:r>
        <w:rPr>
          <w:rFonts w:ascii="Arial" w:hAnsi="Arial"/>
          <w:b/>
          <w:color w:val="FF0000"/>
          <w:sz w:val="22"/>
        </w:rPr>
        <w:t xml:space="preserve"> </w:t>
      </w:r>
    </w:p>
    <w:p w:rsidR="00FF1BAD" w:rsidRDefault="00FF1BAD" w:rsidP="00B412FD">
      <w:pPr>
        <w:rPr>
          <w:rFonts w:ascii="Arial" w:hAnsi="Arial"/>
          <w:b/>
          <w:color w:val="365F91"/>
          <w:sz w:val="48"/>
        </w:rPr>
      </w:pPr>
      <w:r>
        <w:rPr>
          <w:rFonts w:ascii="Arial" w:hAnsi="Arial"/>
          <w:b/>
          <w:color w:val="548DD4"/>
          <w:sz w:val="48"/>
        </w:rPr>
        <w:lastRenderedPageBreak/>
        <w:t xml:space="preserve">A. </w:t>
      </w:r>
      <w:proofErr w:type="spellStart"/>
      <w:r w:rsidR="00326836">
        <w:rPr>
          <w:rFonts w:ascii="Arial" w:hAnsi="Arial"/>
          <w:b/>
          <w:color w:val="548DD4"/>
          <w:sz w:val="48"/>
        </w:rPr>
        <w:t>Cynllun</w:t>
      </w:r>
      <w:proofErr w:type="spellEnd"/>
      <w:r w:rsidR="00326836">
        <w:rPr>
          <w:rFonts w:ascii="Arial" w:hAnsi="Arial"/>
          <w:b/>
          <w:color w:val="548DD4"/>
          <w:sz w:val="48"/>
        </w:rPr>
        <w:t xml:space="preserve"> Cymru Ma</w:t>
      </w:r>
      <w:r w:rsidR="005E4424">
        <w:rPr>
          <w:rFonts w:ascii="Arial" w:hAnsi="Arial"/>
          <w:b/>
          <w:color w:val="548DD4"/>
          <w:sz w:val="48"/>
        </w:rPr>
        <w:t>s</w:t>
      </w:r>
      <w:r w:rsidR="00326836">
        <w:rPr>
          <w:rFonts w:ascii="Arial" w:hAnsi="Arial"/>
          <w:b/>
          <w:color w:val="548DD4"/>
          <w:sz w:val="48"/>
        </w:rPr>
        <w:t>nach Deg</w:t>
      </w:r>
    </w:p>
    <w:p w:rsidR="00FF1BAD" w:rsidRDefault="00FF1BAD" w:rsidP="00FF1BAD">
      <w:pPr>
        <w:rPr>
          <w:rFonts w:ascii="Arial" w:hAnsi="Arial"/>
          <w:b/>
          <w:color w:val="365F91"/>
          <w:sz w:val="22"/>
        </w:rPr>
      </w:pPr>
    </w:p>
    <w:p w:rsidR="00FF1BAD" w:rsidRPr="00AD7570" w:rsidRDefault="00FF1BAD" w:rsidP="00FF1BAD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A1. </w:t>
      </w:r>
      <w:proofErr w:type="spellStart"/>
      <w:r w:rsidR="00326836">
        <w:rPr>
          <w:rFonts w:ascii="Arial Black" w:hAnsi="Arial Black"/>
          <w:b/>
          <w:sz w:val="28"/>
          <w:szCs w:val="28"/>
        </w:rPr>
        <w:t>Pwrpas</w:t>
      </w:r>
      <w:proofErr w:type="spellEnd"/>
      <w:r w:rsidR="00326836">
        <w:rPr>
          <w:rFonts w:ascii="Arial Black" w:hAnsi="Arial Black"/>
          <w:b/>
          <w:sz w:val="28"/>
          <w:szCs w:val="28"/>
        </w:rPr>
        <w:t xml:space="preserve"> </w:t>
      </w:r>
      <w:proofErr w:type="spellStart"/>
      <w:r w:rsidR="00326836">
        <w:rPr>
          <w:rFonts w:ascii="Arial Black" w:hAnsi="Arial Black"/>
          <w:b/>
          <w:sz w:val="28"/>
          <w:szCs w:val="28"/>
        </w:rPr>
        <w:t>Cynllun</w:t>
      </w:r>
      <w:proofErr w:type="spellEnd"/>
      <w:r w:rsidR="00326836">
        <w:rPr>
          <w:rFonts w:ascii="Arial Black" w:hAnsi="Arial Black"/>
          <w:b/>
          <w:sz w:val="28"/>
          <w:szCs w:val="28"/>
        </w:rPr>
        <w:t xml:space="preserve"> CMD</w:t>
      </w:r>
    </w:p>
    <w:p w:rsidR="00FF1BAD" w:rsidRPr="00DD15E2" w:rsidRDefault="00FF1BAD" w:rsidP="00FF1BAD">
      <w:pPr>
        <w:rPr>
          <w:rFonts w:ascii="Arial" w:hAnsi="Arial"/>
          <w:b/>
          <w:color w:val="365F91"/>
          <w:sz w:val="22"/>
        </w:rPr>
      </w:pPr>
      <w:r>
        <w:rPr>
          <w:rFonts w:ascii="Arial" w:hAnsi="Arial"/>
          <w:b/>
          <w:color w:val="365F91"/>
          <w:sz w:val="22"/>
        </w:rPr>
        <w:t xml:space="preserve"> </w:t>
      </w:r>
    </w:p>
    <w:p w:rsidR="004E37A0" w:rsidRPr="00A76F53" w:rsidRDefault="005E4424" w:rsidP="00FF1BAD">
      <w:pPr>
        <w:numPr>
          <w:ilvl w:val="0"/>
          <w:numId w:val="10"/>
        </w:numPr>
        <w:rPr>
          <w:rFonts w:ascii="Arial" w:hAnsi="Arial"/>
          <w:sz w:val="22"/>
        </w:rPr>
      </w:pP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Mae’r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cynllun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yn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anelu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i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wella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ac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ehangu’r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symudiad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Masna</w:t>
      </w:r>
      <w:r w:rsidR="00B74566" w:rsidRPr="00A76F53">
        <w:rPr>
          <w:rFonts w:ascii="Arial" w:hAnsi="Arial" w:cs="Arial"/>
          <w:iCs/>
          <w:sz w:val="22"/>
          <w:szCs w:val="22"/>
          <w:lang w:eastAsia="en-GB"/>
        </w:rPr>
        <w:t xml:space="preserve">ch Deg wrth </w:t>
      </w:r>
      <w:proofErr w:type="spellStart"/>
      <w:r w:rsidR="00B74566" w:rsidRPr="00A76F53">
        <w:rPr>
          <w:rFonts w:ascii="Arial" w:hAnsi="Arial" w:cs="Arial"/>
          <w:iCs/>
          <w:sz w:val="22"/>
          <w:szCs w:val="22"/>
          <w:lang w:eastAsia="en-GB"/>
        </w:rPr>
        <w:t>ddefnyddio</w:t>
      </w:r>
      <w:proofErr w:type="spellEnd"/>
      <w:r w:rsidR="00B74566"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="00B74566" w:rsidRPr="00A76F53">
        <w:rPr>
          <w:rFonts w:ascii="Arial" w:hAnsi="Arial" w:cs="Arial"/>
          <w:iCs/>
          <w:sz w:val="22"/>
          <w:szCs w:val="22"/>
          <w:lang w:eastAsia="en-GB"/>
        </w:rPr>
        <w:t>cryfder</w:t>
      </w:r>
      <w:r w:rsidR="00770D17">
        <w:rPr>
          <w:rFonts w:ascii="Arial" w:hAnsi="Arial" w:cs="Arial"/>
          <w:iCs/>
          <w:sz w:val="22"/>
          <w:szCs w:val="22"/>
          <w:lang w:eastAsia="en-GB"/>
        </w:rPr>
        <w:t>au’r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grwpiau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Masnach Deg a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chefnogwyr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unigol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i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weithio’n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agos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gyda’r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cyhoedd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a’r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defnyddwyr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>.</w:t>
      </w:r>
    </w:p>
    <w:p w:rsidR="004E37A0" w:rsidRPr="00A76F53" w:rsidRDefault="005E4424" w:rsidP="00FF1BAD">
      <w:pPr>
        <w:numPr>
          <w:ilvl w:val="0"/>
          <w:numId w:val="10"/>
        </w:numPr>
        <w:rPr>
          <w:rFonts w:ascii="Arial" w:hAnsi="Arial"/>
          <w:sz w:val="22"/>
        </w:rPr>
      </w:pPr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Mae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yna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3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ffrwd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i’r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grwpiau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ac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unigolion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ymgeisio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; Ymgyrchoedd a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digwyddiadau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, Masnach Deg a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Phobl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Ifanc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a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Rhoi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Cynnig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ar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Rywbeth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Newydd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(Try Something New)</w:t>
      </w:r>
    </w:p>
    <w:p w:rsidR="00E41858" w:rsidRPr="00A76F53" w:rsidRDefault="005E4424" w:rsidP="00FF1BAD">
      <w:pPr>
        <w:numPr>
          <w:ilvl w:val="0"/>
          <w:numId w:val="10"/>
        </w:numPr>
        <w:rPr>
          <w:rFonts w:ascii="Arial" w:hAnsi="Arial"/>
          <w:sz w:val="22"/>
        </w:rPr>
      </w:pP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Gallwch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wneud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cais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am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uchafswm</w:t>
      </w:r>
      <w:proofErr w:type="spellEnd"/>
      <w:r w:rsidRPr="00A76F53">
        <w:rPr>
          <w:rFonts w:ascii="Arial" w:hAnsi="Arial" w:cs="Arial"/>
          <w:iCs/>
          <w:sz w:val="22"/>
          <w:szCs w:val="22"/>
          <w:lang w:eastAsia="en-GB"/>
        </w:rPr>
        <w:t xml:space="preserve"> o £500 y </w:t>
      </w:r>
      <w:proofErr w:type="spellStart"/>
      <w:r w:rsidRPr="00A76F53">
        <w:rPr>
          <w:rFonts w:ascii="Arial" w:hAnsi="Arial" w:cs="Arial"/>
          <w:iCs/>
          <w:sz w:val="22"/>
          <w:szCs w:val="22"/>
          <w:lang w:eastAsia="en-GB"/>
        </w:rPr>
        <w:t>cais</w:t>
      </w:r>
      <w:proofErr w:type="spellEnd"/>
      <w:r w:rsidR="00B74566" w:rsidRPr="00A76F53">
        <w:rPr>
          <w:rFonts w:ascii="Arial" w:hAnsi="Arial" w:cs="Arial"/>
          <w:iCs/>
          <w:sz w:val="22"/>
          <w:szCs w:val="22"/>
          <w:lang w:eastAsia="en-GB"/>
        </w:rPr>
        <w:t>,</w:t>
      </w:r>
    </w:p>
    <w:p w:rsidR="00FF1BAD" w:rsidRDefault="005E4424" w:rsidP="00FF1BAD">
      <w:pPr>
        <w:numPr>
          <w:ilvl w:val="0"/>
          <w:numId w:val="10"/>
        </w:numPr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Mae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CMD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cronfa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grantiau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gwerth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£25,000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flynyddol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, wedi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darparu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Lywodraeth Cymru. Mae 11,000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swm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ar </w:t>
      </w:r>
      <w:proofErr w:type="spellStart"/>
      <w:proofErr w:type="gramStart"/>
      <w:r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ar gyfer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grantiau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by</w:t>
      </w:r>
      <w:r w:rsidR="00B70737">
        <w:rPr>
          <w:rFonts w:ascii="Arial" w:hAnsi="Arial" w:cs="Arial"/>
          <w:sz w:val="22"/>
          <w:szCs w:val="22"/>
          <w:lang w:eastAsia="en-GB"/>
        </w:rPr>
        <w:t>chan</w:t>
      </w:r>
      <w:proofErr w:type="spellEnd"/>
      <w:r w:rsidR="00B70737">
        <w:rPr>
          <w:rFonts w:ascii="Arial" w:hAnsi="Arial" w:cs="Arial"/>
          <w:sz w:val="22"/>
          <w:szCs w:val="22"/>
          <w:lang w:eastAsia="en-GB"/>
        </w:rPr>
        <w:t xml:space="preserve">- ac rydym ni yn </w:t>
      </w:r>
      <w:proofErr w:type="spellStart"/>
      <w:r w:rsidR="00B70737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="00B70737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70737">
        <w:rPr>
          <w:rFonts w:ascii="Arial" w:hAnsi="Arial" w:cs="Arial"/>
          <w:sz w:val="22"/>
          <w:szCs w:val="22"/>
          <w:lang w:eastAsia="en-GB"/>
        </w:rPr>
        <w:t>dosbarthu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ar ran Llywodraeth Cymru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amodol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ar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atebolrwydd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rheolau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amodau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amgylchynu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nawdd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cyhoeddus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>.</w:t>
      </w:r>
    </w:p>
    <w:p w:rsidR="00F12148" w:rsidRPr="00F12148" w:rsidRDefault="00A76F53" w:rsidP="00FF1BAD">
      <w:pPr>
        <w:numPr>
          <w:ilvl w:val="0"/>
          <w:numId w:val="10"/>
        </w:numPr>
        <w:rPr>
          <w:rFonts w:ascii="Arial" w:hAnsi="Arial"/>
          <w:b/>
          <w:sz w:val="22"/>
        </w:rPr>
      </w:pPr>
      <w:proofErr w:type="spellStart"/>
      <w:r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yn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ddisgwyliedig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bod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eastAsia="en-GB"/>
        </w:rPr>
        <w:t>un</w:t>
      </w:r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cam gyda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phrosiectau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wedi’u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hariannu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yn cael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cwblhau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angen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cyflwyno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adroddiad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hyd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1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tudalen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i Cymru Masnach Deg o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6 mis wedi i chi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dderbyn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y cyllid.</w:t>
      </w:r>
    </w:p>
    <w:p w:rsidR="00FF1BAD" w:rsidRPr="00F121EE" w:rsidRDefault="00FF1BAD" w:rsidP="00FF1BAD">
      <w:pPr>
        <w:pStyle w:val="BodyText"/>
        <w:rPr>
          <w:rFonts w:ascii="Arial" w:hAnsi="Arial" w:cs="Arial"/>
          <w:b w:val="0"/>
          <w:bCs w:val="0"/>
          <w:sz w:val="18"/>
          <w:szCs w:val="18"/>
        </w:rPr>
      </w:pPr>
    </w:p>
    <w:p w:rsidR="00FF1BAD" w:rsidRPr="002A3B2D" w:rsidRDefault="005E4424" w:rsidP="00FF1BAD">
      <w:pPr>
        <w:pStyle w:val="BodyText"/>
        <w:rPr>
          <w:rFonts w:ascii="Arial Black" w:hAnsi="Arial Black" w:cs="Arial"/>
          <w:b w:val="0"/>
          <w:bCs w:val="0"/>
          <w:color w:val="4F81BD"/>
          <w:sz w:val="28"/>
          <w:szCs w:val="22"/>
        </w:rPr>
      </w:pPr>
      <w:proofErr w:type="spellStart"/>
      <w:r>
        <w:rPr>
          <w:rFonts w:ascii="Arial Black" w:hAnsi="Arial Black" w:cs="Arial Black"/>
          <w:color w:val="4F81BD"/>
          <w:sz w:val="28"/>
          <w:szCs w:val="28"/>
          <w:lang w:eastAsia="en-GB"/>
        </w:rPr>
        <w:t>Themâu’r</w:t>
      </w:r>
      <w:proofErr w:type="spellEnd"/>
      <w:r>
        <w:rPr>
          <w:rFonts w:ascii="Arial Black" w:hAnsi="Arial Black" w:cs="Arial Black"/>
          <w:color w:val="4F81BD"/>
          <w:sz w:val="28"/>
          <w:szCs w:val="28"/>
          <w:lang w:eastAsia="en-GB"/>
        </w:rPr>
        <w:t xml:space="preserve"> grant</w:t>
      </w:r>
    </w:p>
    <w:p w:rsidR="00FF1BAD" w:rsidRPr="002A3B2D" w:rsidRDefault="00FF1BAD" w:rsidP="00FF1BAD">
      <w:pPr>
        <w:pStyle w:val="BodyText"/>
        <w:rPr>
          <w:rFonts w:ascii="Wingdings" w:hAnsi="Wingdings" w:cs="Arial"/>
          <w:b w:val="0"/>
          <w:bCs w:val="0"/>
          <w:color w:val="4F81BD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/>
      </w:tblPr>
      <w:tblGrid>
        <w:gridCol w:w="8046"/>
        <w:gridCol w:w="2694"/>
      </w:tblGrid>
      <w:tr w:rsidR="004C131A" w:rsidRPr="00D168FC" w:rsidTr="004C131A">
        <w:tc>
          <w:tcPr>
            <w:tcW w:w="8046" w:type="dxa"/>
            <w:shd w:val="clear" w:color="auto" w:fill="4F81BD"/>
          </w:tcPr>
          <w:p w:rsidR="004C131A" w:rsidRPr="00D14852" w:rsidRDefault="004C131A" w:rsidP="00FF1BAD">
            <w:pPr>
              <w:pStyle w:val="BodyText"/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  <w:t>The</w:t>
            </w:r>
            <w:r w:rsidR="00A44172"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  <w:t>ma</w:t>
            </w:r>
            <w:proofErr w:type="spellEnd"/>
          </w:p>
        </w:tc>
        <w:tc>
          <w:tcPr>
            <w:tcW w:w="2694" w:type="dxa"/>
            <w:shd w:val="clear" w:color="auto" w:fill="4F81BD"/>
          </w:tcPr>
          <w:p w:rsidR="004C131A" w:rsidRPr="00D14852" w:rsidRDefault="00782592" w:rsidP="00FF1BAD">
            <w:pPr>
              <w:pStyle w:val="BodyText"/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  <w:t>Swm</w:t>
            </w:r>
            <w:proofErr w:type="spellEnd"/>
            <w:r w:rsidR="00A44172"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  <w:t xml:space="preserve"> y </w:t>
            </w:r>
            <w:r w:rsidR="00B70737">
              <w:rPr>
                <w:rFonts w:ascii="Arial" w:hAnsi="Arial" w:cs="Arial"/>
                <w:bCs w:val="0"/>
                <w:color w:val="FFFFFF"/>
                <w:sz w:val="22"/>
                <w:szCs w:val="22"/>
              </w:rPr>
              <w:t>Cyllid</w:t>
            </w:r>
          </w:p>
        </w:tc>
      </w:tr>
      <w:tr w:rsidR="004C131A" w:rsidRPr="00D168FC" w:rsidTr="004C131A">
        <w:trPr>
          <w:cantSplit/>
          <w:trHeight w:val="1134"/>
        </w:trPr>
        <w:tc>
          <w:tcPr>
            <w:tcW w:w="8046" w:type="dxa"/>
            <w:shd w:val="clear" w:color="auto" w:fill="DAEEF3"/>
          </w:tcPr>
          <w:p w:rsidR="004C131A" w:rsidRPr="003D367F" w:rsidRDefault="00A44172" w:rsidP="00FF1BAD">
            <w:pPr>
              <w:pStyle w:val="BodyText"/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r>
              <w:rPr>
                <w:rFonts w:ascii="Arial" w:hAnsi="Arial" w:cs="Arial"/>
                <w:bCs w:val="0"/>
                <w:szCs w:val="22"/>
              </w:rPr>
              <w:t xml:space="preserve">Ymgyrchoedd a </w:t>
            </w:r>
            <w:proofErr w:type="spellStart"/>
            <w:r>
              <w:rPr>
                <w:rFonts w:ascii="Arial" w:hAnsi="Arial" w:cs="Arial"/>
                <w:bCs w:val="0"/>
                <w:szCs w:val="22"/>
              </w:rPr>
              <w:t>Digwyddiadau</w:t>
            </w:r>
            <w:proofErr w:type="spellEnd"/>
          </w:p>
          <w:p w:rsidR="004C131A" w:rsidRPr="00A76F53" w:rsidRDefault="005E4424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Digwyddiadau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cyhoeddus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i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godi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ymwybyddiaeth</w:t>
            </w:r>
            <w:proofErr w:type="spellEnd"/>
          </w:p>
          <w:p w:rsidR="004C131A" w:rsidRPr="00A76F53" w:rsidRDefault="00A44172" w:rsidP="00743D30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proofErr w:type="spellStart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>Cyfarfodydd</w:t>
            </w:r>
            <w:proofErr w:type="spellEnd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 xml:space="preserve"> i </w:t>
            </w:r>
            <w:proofErr w:type="spellStart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>ddenu</w:t>
            </w:r>
            <w:proofErr w:type="spellEnd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>gwirfoddolwyr</w:t>
            </w:r>
            <w:proofErr w:type="spellEnd"/>
          </w:p>
          <w:p w:rsidR="004C131A" w:rsidRPr="004C131A" w:rsidRDefault="005E4424" w:rsidP="00743D30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Ymgyrchoedd i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annog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busnesau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a man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werthwyr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i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werthu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nwyddau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Masnach Deg</w:t>
            </w:r>
          </w:p>
        </w:tc>
        <w:tc>
          <w:tcPr>
            <w:tcW w:w="2694" w:type="dxa"/>
            <w:shd w:val="clear" w:color="auto" w:fill="DAEEF3"/>
          </w:tcPr>
          <w:p w:rsidR="004C131A" w:rsidRPr="003D367F" w:rsidRDefault="00A44172" w:rsidP="00FF1BAD">
            <w:pPr>
              <w:pStyle w:val="BodyText"/>
              <w:rPr>
                <w:rFonts w:ascii="Arial" w:hAnsi="Arial" w:cs="Arial"/>
                <w:bCs w:val="0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Cs w:val="0"/>
                <w:sz w:val="20"/>
                <w:szCs w:val="22"/>
              </w:rPr>
              <w:t>Hyd</w:t>
            </w:r>
            <w:proofErr w:type="spellEnd"/>
            <w:r>
              <w:rPr>
                <w:rFonts w:ascii="Arial" w:hAnsi="Arial" w:cs="Arial"/>
                <w:bCs w:val="0"/>
                <w:sz w:val="20"/>
                <w:szCs w:val="22"/>
              </w:rPr>
              <w:t xml:space="preserve"> at</w:t>
            </w:r>
            <w:r w:rsidR="004C131A" w:rsidRPr="003D367F">
              <w:rPr>
                <w:rFonts w:ascii="Arial" w:hAnsi="Arial" w:cs="Arial"/>
                <w:bCs w:val="0"/>
                <w:sz w:val="20"/>
                <w:szCs w:val="22"/>
              </w:rPr>
              <w:t xml:space="preserve"> </w:t>
            </w:r>
            <w:r w:rsidR="004C131A">
              <w:rPr>
                <w:rFonts w:ascii="Arial" w:hAnsi="Arial" w:cs="Arial"/>
                <w:bCs w:val="0"/>
                <w:sz w:val="20"/>
                <w:szCs w:val="22"/>
              </w:rPr>
              <w:t>£500</w:t>
            </w:r>
          </w:p>
          <w:p w:rsidR="004C131A" w:rsidRPr="007A4BAA" w:rsidRDefault="004C131A" w:rsidP="007A4BAA">
            <w:pPr>
              <w:pStyle w:val="BodyText"/>
              <w:rPr>
                <w:rFonts w:ascii="Arial" w:hAnsi="Arial" w:cs="Arial"/>
                <w:b w:val="0"/>
                <w:bCs w:val="0"/>
                <w:color w:val="4F81BD"/>
                <w:sz w:val="20"/>
                <w:szCs w:val="22"/>
              </w:rPr>
            </w:pPr>
          </w:p>
        </w:tc>
      </w:tr>
      <w:tr w:rsidR="004C131A" w:rsidRPr="00D168FC" w:rsidTr="004C131A">
        <w:trPr>
          <w:cantSplit/>
          <w:trHeight w:val="1134"/>
        </w:trPr>
        <w:tc>
          <w:tcPr>
            <w:tcW w:w="8046" w:type="dxa"/>
            <w:shd w:val="clear" w:color="auto" w:fill="DAEEF3"/>
          </w:tcPr>
          <w:p w:rsidR="004C131A" w:rsidRPr="00273B0F" w:rsidRDefault="00596F16" w:rsidP="00FF1BAD">
            <w:pPr>
              <w:pStyle w:val="BodyText"/>
              <w:rPr>
                <w:rFonts w:ascii="Arial" w:hAnsi="Arial" w:cs="Arial"/>
                <w:bCs w:val="0"/>
                <w:szCs w:val="24"/>
              </w:rPr>
            </w:pPr>
            <w:r>
              <w:rPr>
                <w:rFonts w:ascii="Arial" w:hAnsi="Arial" w:cs="Arial"/>
                <w:bCs w:val="0"/>
                <w:szCs w:val="24"/>
              </w:rPr>
              <w:t xml:space="preserve">Masnach Deg a </w:t>
            </w:r>
            <w:proofErr w:type="spellStart"/>
            <w:r>
              <w:rPr>
                <w:rFonts w:ascii="Arial" w:hAnsi="Arial" w:cs="Arial"/>
                <w:bCs w:val="0"/>
                <w:szCs w:val="24"/>
              </w:rPr>
              <w:t>Phobl</w:t>
            </w:r>
            <w:proofErr w:type="spellEnd"/>
            <w:r>
              <w:rPr>
                <w:rFonts w:ascii="Arial" w:hAnsi="Arial" w:cs="Arial"/>
                <w:bCs w:val="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 w:val="0"/>
                <w:szCs w:val="24"/>
              </w:rPr>
              <w:t>Ifanc</w:t>
            </w:r>
            <w:proofErr w:type="spellEnd"/>
          </w:p>
          <w:p w:rsidR="004C131A" w:rsidRPr="00A76F53" w:rsidRDefault="005E4424" w:rsidP="00FF1BAD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Cysylltu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grwpiau’r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Dref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gydag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Ysgolion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Masnach Deg</w:t>
            </w:r>
          </w:p>
          <w:p w:rsidR="004C131A" w:rsidRPr="00A76F53" w:rsidRDefault="00596F16" w:rsidP="00FF1BAD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proofErr w:type="spellStart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>Ymglymu’r</w:t>
            </w:r>
            <w:proofErr w:type="spellEnd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>ieuenctid</w:t>
            </w:r>
            <w:proofErr w:type="spellEnd"/>
            <w:r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 xml:space="preserve"> gyda Masnach Deg</w:t>
            </w:r>
            <w:r w:rsidR="004C131A" w:rsidRPr="00A76F53">
              <w:rPr>
                <w:rFonts w:ascii="Arial" w:hAnsi="Arial" w:cs="Arial"/>
                <w:b w:val="0"/>
                <w:bCs w:val="0"/>
                <w:sz w:val="20"/>
                <w:szCs w:val="22"/>
              </w:rPr>
              <w:t xml:space="preserve"> </w:t>
            </w:r>
          </w:p>
          <w:p w:rsidR="004C131A" w:rsidRPr="00A76F53" w:rsidRDefault="00B70737" w:rsidP="00FF1BAD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Gweithio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gyda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Phrifysgolion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r w:rsidR="005E4424"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a </w:t>
            </w:r>
            <w:proofErr w:type="spellStart"/>
            <w:r w:rsidR="005E4424" w:rsidRPr="00A76F53">
              <w:rPr>
                <w:rFonts w:ascii="Arial" w:hAnsi="Arial" w:cs="Arial"/>
                <w:b w:val="0"/>
                <w:sz w:val="20"/>
                <w:lang w:eastAsia="en-GB"/>
              </w:rPr>
              <w:t>Cholegau</w:t>
            </w:r>
            <w:proofErr w:type="spellEnd"/>
          </w:p>
          <w:p w:rsidR="004C131A" w:rsidRPr="003D367F" w:rsidRDefault="004C131A" w:rsidP="00743D30">
            <w:pPr>
              <w:pStyle w:val="BodyText"/>
              <w:ind w:left="720"/>
              <w:rPr>
                <w:rFonts w:ascii="Arial" w:hAnsi="Arial" w:cs="Arial"/>
                <w:b w:val="0"/>
                <w:bCs w:val="0"/>
                <w:sz w:val="20"/>
                <w:szCs w:val="22"/>
              </w:rPr>
            </w:pPr>
          </w:p>
        </w:tc>
        <w:tc>
          <w:tcPr>
            <w:tcW w:w="2694" w:type="dxa"/>
            <w:shd w:val="clear" w:color="auto" w:fill="DAEEF3"/>
          </w:tcPr>
          <w:p w:rsidR="004C131A" w:rsidRPr="003D367F" w:rsidRDefault="00596F16" w:rsidP="00FF1BAD">
            <w:pPr>
              <w:pStyle w:val="BodyText"/>
              <w:rPr>
                <w:rFonts w:ascii="Arial" w:hAnsi="Arial" w:cs="Arial"/>
                <w:bCs w:val="0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Cs w:val="0"/>
                <w:sz w:val="20"/>
                <w:szCs w:val="22"/>
              </w:rPr>
              <w:t>Hyd</w:t>
            </w:r>
            <w:proofErr w:type="spellEnd"/>
            <w:r>
              <w:rPr>
                <w:rFonts w:ascii="Arial" w:hAnsi="Arial" w:cs="Arial"/>
                <w:bCs w:val="0"/>
                <w:sz w:val="20"/>
                <w:szCs w:val="22"/>
              </w:rPr>
              <w:t xml:space="preserve"> at</w:t>
            </w:r>
            <w:r w:rsidR="004C131A" w:rsidRPr="003D367F">
              <w:rPr>
                <w:rFonts w:ascii="Arial" w:hAnsi="Arial" w:cs="Arial"/>
                <w:bCs w:val="0"/>
                <w:sz w:val="20"/>
                <w:szCs w:val="22"/>
              </w:rPr>
              <w:t xml:space="preserve"> £</w:t>
            </w:r>
            <w:r w:rsidR="004C131A">
              <w:rPr>
                <w:rFonts w:ascii="Arial" w:hAnsi="Arial" w:cs="Arial"/>
                <w:bCs w:val="0"/>
                <w:sz w:val="20"/>
                <w:szCs w:val="22"/>
              </w:rPr>
              <w:t>500</w:t>
            </w:r>
          </w:p>
          <w:p w:rsidR="004C131A" w:rsidRPr="003D367F" w:rsidRDefault="004C131A" w:rsidP="00FF1BAD">
            <w:pPr>
              <w:pStyle w:val="BodyText"/>
              <w:rPr>
                <w:rFonts w:ascii="Arial" w:hAnsi="Arial" w:cs="Arial"/>
                <w:bCs w:val="0"/>
                <w:color w:val="FF0000"/>
                <w:sz w:val="20"/>
                <w:szCs w:val="22"/>
              </w:rPr>
            </w:pPr>
          </w:p>
        </w:tc>
      </w:tr>
      <w:tr w:rsidR="004C131A" w:rsidRPr="00D168FC" w:rsidTr="004C131A">
        <w:trPr>
          <w:cantSplit/>
          <w:trHeight w:val="1134"/>
        </w:trPr>
        <w:tc>
          <w:tcPr>
            <w:tcW w:w="8046" w:type="dxa"/>
            <w:shd w:val="clear" w:color="auto" w:fill="DAEEF3"/>
          </w:tcPr>
          <w:p w:rsidR="004C131A" w:rsidRDefault="005E4424" w:rsidP="00FF1BAD">
            <w:pPr>
              <w:pStyle w:val="BodyText"/>
              <w:rPr>
                <w:rFonts w:ascii="Arial" w:hAnsi="Arial" w:cs="Arial"/>
                <w:bCs w:val="0"/>
                <w:szCs w:val="22"/>
              </w:rPr>
            </w:pPr>
            <w:proofErr w:type="spellStart"/>
            <w:r>
              <w:rPr>
                <w:rFonts w:ascii="Arial" w:hAnsi="Arial" w:cs="Arial"/>
                <w:lang w:eastAsia="en-GB"/>
              </w:rPr>
              <w:t>Rhoi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en-GB"/>
              </w:rPr>
              <w:t>cynnig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ar </w:t>
            </w:r>
            <w:proofErr w:type="spellStart"/>
            <w:r>
              <w:rPr>
                <w:rFonts w:ascii="Arial" w:hAnsi="Arial" w:cs="Arial"/>
                <w:lang w:eastAsia="en-GB"/>
              </w:rPr>
              <w:t>rywbeth</w:t>
            </w:r>
            <w:proofErr w:type="spellEnd"/>
            <w:r>
              <w:rPr>
                <w:rFonts w:ascii="Arial" w:hAnsi="Arial" w:cs="Arial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en-GB"/>
              </w:rPr>
              <w:t>newydd</w:t>
            </w:r>
            <w:proofErr w:type="spellEnd"/>
          </w:p>
          <w:p w:rsidR="004C131A" w:rsidRPr="00A76F53" w:rsidRDefault="005E4424" w:rsidP="00273B0F">
            <w:pPr>
              <w:pStyle w:val="BodyText"/>
              <w:numPr>
                <w:ilvl w:val="0"/>
                <w:numId w:val="22"/>
              </w:num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Gwneud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rhywbeth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sydd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heb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gael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ei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wneud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yn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eich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ardal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e.e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.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gweithio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g</w:t>
            </w:r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yda </w:t>
            </w:r>
            <w:proofErr w:type="spellStart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>thimau</w:t>
            </w:r>
            <w:proofErr w:type="spellEnd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>chwaraeon</w:t>
            </w:r>
            <w:proofErr w:type="spellEnd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>lleol</w:t>
            </w:r>
            <w:proofErr w:type="spellEnd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, </w:t>
            </w:r>
            <w:proofErr w:type="spellStart"/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>c</w:t>
            </w:r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ynllun</w:t>
            </w:r>
            <w:r w:rsidR="00A76F53">
              <w:rPr>
                <w:rFonts w:ascii="Arial" w:hAnsi="Arial" w:cs="Arial"/>
                <w:b w:val="0"/>
                <w:sz w:val="20"/>
                <w:lang w:eastAsia="en-GB"/>
              </w:rPr>
              <w:t>iau</w:t>
            </w:r>
            <w:proofErr w:type="spellEnd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 xml:space="preserve"> </w:t>
            </w:r>
            <w:proofErr w:type="spellStart"/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bus</w:t>
            </w:r>
            <w:r w:rsidR="00B70737" w:rsidRPr="00A76F53">
              <w:rPr>
                <w:rFonts w:ascii="Arial" w:hAnsi="Arial" w:cs="Arial"/>
                <w:b w:val="0"/>
                <w:sz w:val="20"/>
                <w:lang w:eastAsia="en-GB"/>
              </w:rPr>
              <w:t>n</w:t>
            </w:r>
            <w:r w:rsidRPr="00A76F53">
              <w:rPr>
                <w:rFonts w:ascii="Arial" w:hAnsi="Arial" w:cs="Arial"/>
                <w:b w:val="0"/>
                <w:sz w:val="20"/>
                <w:lang w:eastAsia="en-GB"/>
              </w:rPr>
              <w:t>es</w:t>
            </w:r>
            <w:proofErr w:type="spellEnd"/>
          </w:p>
        </w:tc>
        <w:tc>
          <w:tcPr>
            <w:tcW w:w="2694" w:type="dxa"/>
            <w:shd w:val="clear" w:color="auto" w:fill="DAEEF3"/>
          </w:tcPr>
          <w:p w:rsidR="004C131A" w:rsidRPr="003D367F" w:rsidDel="003979EF" w:rsidRDefault="00596F16" w:rsidP="00FF1BAD">
            <w:pPr>
              <w:pStyle w:val="BodyText"/>
              <w:rPr>
                <w:rFonts w:ascii="Arial" w:hAnsi="Arial" w:cs="Arial"/>
                <w:bCs w:val="0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Cs w:val="0"/>
                <w:sz w:val="20"/>
                <w:szCs w:val="22"/>
              </w:rPr>
              <w:t>Hyd</w:t>
            </w:r>
            <w:proofErr w:type="spellEnd"/>
            <w:r>
              <w:rPr>
                <w:rFonts w:ascii="Arial" w:hAnsi="Arial" w:cs="Arial"/>
                <w:bCs w:val="0"/>
                <w:sz w:val="20"/>
                <w:szCs w:val="22"/>
              </w:rPr>
              <w:t xml:space="preserve"> at</w:t>
            </w:r>
            <w:r w:rsidR="004C131A">
              <w:rPr>
                <w:rFonts w:ascii="Arial" w:hAnsi="Arial" w:cs="Arial"/>
                <w:bCs w:val="0"/>
                <w:sz w:val="20"/>
                <w:szCs w:val="22"/>
              </w:rPr>
              <w:t xml:space="preserve"> £500</w:t>
            </w:r>
          </w:p>
        </w:tc>
      </w:tr>
    </w:tbl>
    <w:p w:rsidR="00B412FD" w:rsidRDefault="00B412FD" w:rsidP="00B412FD">
      <w:pPr>
        <w:pStyle w:val="Footer"/>
        <w:rPr>
          <w:rFonts w:ascii="Arial Black" w:hAnsi="Arial Black"/>
          <w:b/>
          <w:bCs/>
          <w:sz w:val="28"/>
          <w:szCs w:val="28"/>
        </w:rPr>
      </w:pPr>
    </w:p>
    <w:p w:rsidR="00B412FD" w:rsidRDefault="00B412FD" w:rsidP="00B412FD">
      <w:pPr>
        <w:pStyle w:val="Footer"/>
        <w:rPr>
          <w:rFonts w:ascii="Arial Black" w:hAnsi="Arial Black"/>
          <w:b/>
          <w:bCs/>
          <w:sz w:val="28"/>
          <w:szCs w:val="28"/>
        </w:rPr>
      </w:pPr>
    </w:p>
    <w:p w:rsidR="003A1F1E" w:rsidRPr="00332FC7" w:rsidRDefault="00823EE6" w:rsidP="00332FC7">
      <w:pPr>
        <w:pStyle w:val="Foot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>A2.</w:t>
      </w:r>
      <w:r w:rsidR="00B412FD" w:rsidRPr="00CC39E7">
        <w:rPr>
          <w:rFonts w:ascii="Arial Black" w:hAnsi="Arial Black"/>
          <w:b/>
          <w:bCs/>
          <w:sz w:val="28"/>
          <w:szCs w:val="28"/>
        </w:rPr>
        <w:t xml:space="preserve"> </w:t>
      </w:r>
      <w:proofErr w:type="spellStart"/>
      <w:r w:rsidR="000B1519">
        <w:rPr>
          <w:rFonts w:ascii="Arial Black" w:hAnsi="Arial Black"/>
          <w:b/>
          <w:bCs/>
          <w:sz w:val="28"/>
          <w:szCs w:val="28"/>
        </w:rPr>
        <w:t>Dyddiadau</w:t>
      </w:r>
      <w:proofErr w:type="spellEnd"/>
      <w:r w:rsidR="000B1519">
        <w:rPr>
          <w:rFonts w:ascii="Arial Black" w:hAnsi="Arial Black"/>
          <w:b/>
          <w:bCs/>
          <w:sz w:val="28"/>
          <w:szCs w:val="28"/>
        </w:rPr>
        <w:t xml:space="preserve"> </w:t>
      </w:r>
      <w:proofErr w:type="spellStart"/>
      <w:r w:rsidR="000B1519">
        <w:rPr>
          <w:rFonts w:ascii="Arial Black" w:hAnsi="Arial Black"/>
          <w:b/>
          <w:bCs/>
          <w:sz w:val="28"/>
          <w:szCs w:val="28"/>
        </w:rPr>
        <w:t>cau</w:t>
      </w:r>
      <w:proofErr w:type="spellEnd"/>
      <w:r w:rsidR="000B1519">
        <w:rPr>
          <w:rFonts w:ascii="Arial Black" w:hAnsi="Arial Black"/>
          <w:b/>
          <w:bCs/>
          <w:sz w:val="28"/>
          <w:szCs w:val="28"/>
        </w:rPr>
        <w:t xml:space="preserve"> a </w:t>
      </w:r>
      <w:proofErr w:type="spellStart"/>
      <w:r w:rsidR="000B1519">
        <w:rPr>
          <w:rFonts w:ascii="Arial Black" w:hAnsi="Arial Black"/>
          <w:b/>
          <w:bCs/>
          <w:sz w:val="28"/>
          <w:szCs w:val="28"/>
        </w:rPr>
        <w:t>Disgwyliada</w:t>
      </w:r>
      <w:r w:rsidR="00332FC7">
        <w:rPr>
          <w:rFonts w:ascii="Arial Black" w:hAnsi="Arial Black"/>
          <w:b/>
          <w:bCs/>
          <w:sz w:val="28"/>
          <w:szCs w:val="28"/>
        </w:rPr>
        <w:t>u</w:t>
      </w:r>
      <w:proofErr w:type="spellEnd"/>
    </w:p>
    <w:p w:rsidR="000B1519" w:rsidRDefault="000B1519" w:rsidP="00B412FD">
      <w:pPr>
        <w:pStyle w:val="BodyText"/>
        <w:rPr>
          <w:rFonts w:ascii="Arial" w:hAnsi="Arial" w:cs="Arial"/>
          <w:b w:val="0"/>
          <w:bCs w:val="0"/>
          <w:i/>
          <w:color w:val="9BBB59"/>
          <w:sz w:val="22"/>
          <w:szCs w:val="22"/>
        </w:rPr>
      </w:pPr>
    </w:p>
    <w:p w:rsidR="003A1F1E" w:rsidRPr="003A1F1E" w:rsidRDefault="000611CD" w:rsidP="00B412FD">
      <w:pPr>
        <w:pStyle w:val="BodyText"/>
        <w:rPr>
          <w:rFonts w:ascii="Arial" w:hAnsi="Arial" w:cs="Arial"/>
          <w:b w:val="0"/>
          <w:bCs w:val="0"/>
          <w:i/>
          <w:color w:val="9BBB59"/>
          <w:szCs w:val="24"/>
        </w:rPr>
      </w:pPr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FTW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bydd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yn derbyn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ceisiadau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grant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bach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gan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26 Ebrill, 2014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hyd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at 15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Rhagfyr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, 2014 a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bydd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yn cael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ei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dyfarnu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arian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drwy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gydol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cyfnod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hwn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.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Bydd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 panel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grantiau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yn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cyfarfod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i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drafod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cysylltir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â'r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ceisiadau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ac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ymgeiswyr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gram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a</w:t>
      </w:r>
      <w:proofErr w:type="gram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ydynt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wedi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bod</w:t>
      </w:r>
      <w:proofErr w:type="spellEnd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yn </w:t>
      </w:r>
      <w:proofErr w:type="spellStart"/>
      <w:r w:rsidRPr="000611C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>llwyddiannus</w:t>
      </w:r>
      <w:proofErr w:type="spellEnd"/>
      <w:r w:rsidR="00AC787F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.  </w:t>
      </w:r>
      <w:r w:rsidR="009B6CDD">
        <w:rPr>
          <w:rFonts w:ascii="Arial" w:hAnsi="Arial" w:cs="Arial"/>
          <w:i/>
          <w:iCs/>
          <w:color w:val="9BBB59"/>
          <w:sz w:val="22"/>
          <w:szCs w:val="22"/>
          <w:lang w:eastAsia="en-GB"/>
        </w:rPr>
        <w:t xml:space="preserve"> </w:t>
      </w:r>
      <w:r w:rsidR="009B6CDD">
        <w:rPr>
          <w:rFonts w:ascii="Arial" w:hAnsi="Arial" w:cs="Arial"/>
          <w:i/>
          <w:iCs/>
          <w:color w:val="9BBB59"/>
          <w:lang w:eastAsia="en-GB"/>
        </w:rPr>
        <w:br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418"/>
        <w:gridCol w:w="2126"/>
        <w:gridCol w:w="1701"/>
        <w:gridCol w:w="3827"/>
      </w:tblGrid>
      <w:tr w:rsidR="00B412FD" w:rsidRPr="00BD598D" w:rsidTr="00B412FD">
        <w:tc>
          <w:tcPr>
            <w:tcW w:w="1668" w:type="dxa"/>
            <w:shd w:val="clear" w:color="auto" w:fill="DAEEF3"/>
          </w:tcPr>
          <w:p w:rsidR="00B412FD" w:rsidRPr="00BD598D" w:rsidRDefault="00782592" w:rsidP="00B412FD">
            <w:pPr>
              <w:rPr>
                <w:rFonts w:ascii="Arial" w:hAnsi="Arial"/>
                <w:b/>
                <w:color w:val="548DD4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Cyfraniad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y </w:t>
            </w:r>
            <w:r w:rsidR="00A63388">
              <w:rPr>
                <w:rFonts w:ascii="Arial" w:hAnsi="Arial"/>
                <w:b/>
                <w:color w:val="548DD4"/>
                <w:sz w:val="22"/>
              </w:rPr>
              <w:t xml:space="preserve"> </w:t>
            </w:r>
            <w:r>
              <w:rPr>
                <w:rFonts w:ascii="Arial" w:hAnsi="Arial"/>
                <w:b/>
                <w:color w:val="548DD4"/>
                <w:sz w:val="22"/>
              </w:rPr>
              <w:t xml:space="preserve">cyllid </w:t>
            </w:r>
          </w:p>
        </w:tc>
        <w:tc>
          <w:tcPr>
            <w:tcW w:w="1418" w:type="dxa"/>
            <w:shd w:val="clear" w:color="auto" w:fill="DAEEF3"/>
          </w:tcPr>
          <w:p w:rsidR="00B412FD" w:rsidRPr="00BD598D" w:rsidRDefault="000B1519" w:rsidP="00B412FD">
            <w:pPr>
              <w:rPr>
                <w:rFonts w:ascii="Arial" w:hAnsi="Arial"/>
                <w:b/>
                <w:color w:val="548DD4"/>
                <w:sz w:val="22"/>
              </w:rPr>
            </w:pPr>
            <w:r>
              <w:rPr>
                <w:rFonts w:ascii="Arial" w:hAnsi="Arial"/>
                <w:b/>
                <w:color w:val="548DD4"/>
                <w:sz w:val="22"/>
              </w:rPr>
              <w:t xml:space="preserve">Ar </w:t>
            </w: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agor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o</w:t>
            </w:r>
          </w:p>
        </w:tc>
        <w:tc>
          <w:tcPr>
            <w:tcW w:w="2126" w:type="dxa"/>
            <w:shd w:val="clear" w:color="auto" w:fill="DAEEF3"/>
          </w:tcPr>
          <w:p w:rsidR="00B412FD" w:rsidRPr="00BD598D" w:rsidRDefault="000B1519" w:rsidP="00B412FD">
            <w:pPr>
              <w:rPr>
                <w:rFonts w:ascii="Arial" w:hAnsi="Arial"/>
                <w:b/>
                <w:color w:val="548DD4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Dyddiad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cau’r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cais</w:t>
            </w:r>
            <w:proofErr w:type="spellEnd"/>
            <w:r w:rsidR="00B412FD" w:rsidRPr="00BD598D">
              <w:rPr>
                <w:rFonts w:ascii="Arial" w:hAnsi="Arial"/>
                <w:b/>
                <w:color w:val="548DD4"/>
                <w:sz w:val="22"/>
              </w:rPr>
              <w:t xml:space="preserve"> 23:59 </w:t>
            </w:r>
            <w:r>
              <w:rPr>
                <w:rFonts w:ascii="Arial" w:hAnsi="Arial"/>
                <w:b/>
                <w:color w:val="548DD4"/>
                <w:sz w:val="22"/>
              </w:rPr>
              <w:t>ar</w:t>
            </w:r>
          </w:p>
        </w:tc>
        <w:tc>
          <w:tcPr>
            <w:tcW w:w="1701" w:type="dxa"/>
            <w:shd w:val="clear" w:color="auto" w:fill="DAEEF3"/>
          </w:tcPr>
          <w:p w:rsidR="00B412FD" w:rsidRPr="00BD598D" w:rsidRDefault="000B1519" w:rsidP="00B412FD">
            <w:pPr>
              <w:rPr>
                <w:rFonts w:ascii="Arial" w:hAnsi="Arial"/>
                <w:b/>
                <w:color w:val="548DD4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Nawdd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yn cael </w:t>
            </w:r>
            <w:proofErr w:type="spellStart"/>
            <w:r>
              <w:rPr>
                <w:rFonts w:ascii="Arial" w:hAnsi="Arial"/>
                <w:b/>
                <w:color w:val="548DD4"/>
                <w:sz w:val="22"/>
              </w:rPr>
              <w:t>ei</w:t>
            </w:r>
            <w:proofErr w:type="spellEnd"/>
            <w:r>
              <w:rPr>
                <w:rFonts w:ascii="Arial" w:hAnsi="Arial"/>
                <w:b/>
                <w:color w:val="548DD4"/>
                <w:sz w:val="22"/>
              </w:rPr>
              <w:t xml:space="preserve"> </w:t>
            </w:r>
            <w:proofErr w:type="spellStart"/>
            <w:r w:rsidR="0090324B">
              <w:rPr>
                <w:rFonts w:ascii="Arial" w:hAnsi="Arial"/>
                <w:b/>
                <w:color w:val="548DD4"/>
                <w:sz w:val="22"/>
              </w:rPr>
              <w:t>ddosbarthu</w:t>
            </w:r>
            <w:proofErr w:type="spellEnd"/>
          </w:p>
        </w:tc>
        <w:tc>
          <w:tcPr>
            <w:tcW w:w="3827" w:type="dxa"/>
            <w:shd w:val="clear" w:color="auto" w:fill="DAEEF3"/>
          </w:tcPr>
          <w:p w:rsidR="00B412FD" w:rsidRPr="00BD598D" w:rsidRDefault="009B6CDD" w:rsidP="00B412FD">
            <w:pPr>
              <w:rPr>
                <w:rFonts w:ascii="Arial" w:hAnsi="Arial"/>
                <w:b/>
                <w:color w:val="548DD4"/>
                <w:sz w:val="22"/>
              </w:rPr>
            </w:pPr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 xml:space="preserve">Ar gyfer </w:t>
            </w:r>
            <w:proofErr w:type="spellStart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>gweithgareddau</w:t>
            </w:r>
            <w:proofErr w:type="spellEnd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>fewn</w:t>
            </w:r>
            <w:proofErr w:type="spellEnd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 xml:space="preserve"> un </w:t>
            </w:r>
            <w:proofErr w:type="spellStart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>flwyddyn</w:t>
            </w:r>
            <w:proofErr w:type="spellEnd"/>
            <w:r>
              <w:rPr>
                <w:rFonts w:ascii="Arial" w:hAnsi="Arial" w:cs="Arial"/>
                <w:b/>
                <w:bCs/>
                <w:color w:val="548DD4"/>
                <w:sz w:val="22"/>
                <w:szCs w:val="22"/>
                <w:lang w:eastAsia="en-GB"/>
              </w:rPr>
              <w:t xml:space="preserve"> o</w:t>
            </w:r>
          </w:p>
        </w:tc>
      </w:tr>
      <w:tr w:rsidR="00B412FD" w:rsidRPr="00BD598D" w:rsidTr="00B412FD">
        <w:tc>
          <w:tcPr>
            <w:tcW w:w="1668" w:type="dxa"/>
            <w:shd w:val="clear" w:color="auto" w:fill="DAEEF3"/>
          </w:tcPr>
          <w:p w:rsidR="00B412FD" w:rsidRPr="00BD598D" w:rsidRDefault="008B7320" w:rsidP="00B412F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201</w:t>
            </w:r>
            <w:r w:rsidR="000611CD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418" w:type="dxa"/>
            <w:shd w:val="clear" w:color="auto" w:fill="DAEEF3"/>
          </w:tcPr>
          <w:p w:rsidR="00B412FD" w:rsidRPr="00BD598D" w:rsidRDefault="000611CD" w:rsidP="000611C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26 Ebrill 2014</w:t>
            </w:r>
          </w:p>
        </w:tc>
        <w:tc>
          <w:tcPr>
            <w:tcW w:w="2126" w:type="dxa"/>
            <w:shd w:val="clear" w:color="auto" w:fill="DAEEF3"/>
          </w:tcPr>
          <w:p w:rsidR="00B412FD" w:rsidRPr="00297B32" w:rsidRDefault="000611CD" w:rsidP="000611CD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color w:val="FF0000"/>
                <w:sz w:val="22"/>
              </w:rPr>
              <w:t>15</w:t>
            </w:r>
            <w:r w:rsidR="008B7320"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0000"/>
                <w:sz w:val="22"/>
              </w:rPr>
              <w:t>Rhagfyr</w:t>
            </w:r>
            <w:proofErr w:type="spellEnd"/>
            <w:r w:rsidRPr="000611CD">
              <w:rPr>
                <w:rFonts w:ascii="Arial" w:hAnsi="Arial"/>
                <w:b/>
                <w:color w:val="FF0000"/>
                <w:sz w:val="22"/>
              </w:rPr>
              <w:t xml:space="preserve"> 201</w:t>
            </w:r>
            <w:r>
              <w:rPr>
                <w:rFonts w:ascii="Arial" w:hAnsi="Arial"/>
                <w:b/>
                <w:color w:val="FF0000"/>
                <w:sz w:val="22"/>
              </w:rPr>
              <w:t>4</w:t>
            </w:r>
          </w:p>
        </w:tc>
        <w:tc>
          <w:tcPr>
            <w:tcW w:w="1701" w:type="dxa"/>
            <w:shd w:val="clear" w:color="auto" w:fill="DAEEF3"/>
          </w:tcPr>
          <w:p w:rsidR="00B412FD" w:rsidRPr="00BD598D" w:rsidRDefault="008B7320" w:rsidP="00B412F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O </w:t>
            </w:r>
            <w:proofErr w:type="spellStart"/>
            <w:r>
              <w:rPr>
                <w:rFonts w:ascii="Arial" w:hAnsi="Arial"/>
                <w:sz w:val="22"/>
              </w:rPr>
              <w:t>fewn</w:t>
            </w:r>
            <w:proofErr w:type="spellEnd"/>
            <w:r>
              <w:rPr>
                <w:rFonts w:ascii="Arial" w:hAnsi="Arial"/>
                <w:sz w:val="22"/>
              </w:rPr>
              <w:t xml:space="preserve"> 1 mis </w:t>
            </w:r>
            <w:proofErr w:type="spellStart"/>
            <w:r>
              <w:rPr>
                <w:rFonts w:ascii="Arial" w:hAnsi="Arial"/>
                <w:sz w:val="22"/>
              </w:rPr>
              <w:t>o’r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</w:rPr>
              <w:t>dyfarniad</w:t>
            </w:r>
            <w:proofErr w:type="spellEnd"/>
          </w:p>
        </w:tc>
        <w:tc>
          <w:tcPr>
            <w:tcW w:w="3827" w:type="dxa"/>
            <w:shd w:val="clear" w:color="auto" w:fill="DAEEF3"/>
          </w:tcPr>
          <w:p w:rsidR="00B412FD" w:rsidRPr="00BD598D" w:rsidRDefault="000611CD" w:rsidP="008B732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Ebrill </w:t>
            </w:r>
            <w:r w:rsidR="00A63388">
              <w:rPr>
                <w:rFonts w:ascii="Arial" w:hAnsi="Arial"/>
                <w:sz w:val="22"/>
              </w:rPr>
              <w:t>201</w:t>
            </w:r>
            <w:r>
              <w:rPr>
                <w:rFonts w:ascii="Arial" w:hAnsi="Arial"/>
                <w:sz w:val="22"/>
              </w:rPr>
              <w:t>4</w:t>
            </w:r>
          </w:p>
        </w:tc>
      </w:tr>
    </w:tbl>
    <w:p w:rsidR="009B6CDD" w:rsidRDefault="009B6CDD" w:rsidP="00FF1BAD">
      <w:pPr>
        <w:rPr>
          <w:rFonts w:ascii="Arial" w:hAnsi="Arial"/>
          <w:b/>
          <w:color w:val="548DD4"/>
          <w:sz w:val="48"/>
        </w:rPr>
      </w:pPr>
    </w:p>
    <w:p w:rsidR="00FF1BAD" w:rsidRDefault="00FF1BAD" w:rsidP="00FF1BAD">
      <w:pPr>
        <w:rPr>
          <w:rFonts w:ascii="Arial" w:hAnsi="Arial"/>
          <w:b/>
          <w:color w:val="365F91"/>
          <w:sz w:val="48"/>
        </w:rPr>
      </w:pPr>
      <w:r>
        <w:rPr>
          <w:rFonts w:ascii="Arial" w:hAnsi="Arial"/>
          <w:b/>
          <w:color w:val="548DD4"/>
          <w:sz w:val="48"/>
        </w:rPr>
        <w:lastRenderedPageBreak/>
        <w:t>1</w:t>
      </w:r>
      <w:r w:rsidRPr="008C0921">
        <w:rPr>
          <w:rFonts w:ascii="Arial" w:hAnsi="Arial"/>
          <w:b/>
          <w:color w:val="548DD4"/>
          <w:sz w:val="48"/>
        </w:rPr>
        <w:t xml:space="preserve">. </w:t>
      </w:r>
      <w:proofErr w:type="spellStart"/>
      <w:r w:rsidR="0090324B">
        <w:rPr>
          <w:rFonts w:ascii="Arial" w:hAnsi="Arial"/>
          <w:b/>
          <w:color w:val="548DD4"/>
          <w:sz w:val="48"/>
        </w:rPr>
        <w:t>Crynodeb</w:t>
      </w:r>
      <w:proofErr w:type="spellEnd"/>
      <w:r w:rsidR="0090324B">
        <w:rPr>
          <w:rFonts w:ascii="Arial" w:hAnsi="Arial"/>
          <w:b/>
          <w:color w:val="548DD4"/>
          <w:sz w:val="48"/>
        </w:rPr>
        <w:t xml:space="preserve"> </w:t>
      </w:r>
      <w:proofErr w:type="spellStart"/>
      <w:r w:rsidR="0090324B">
        <w:rPr>
          <w:rFonts w:ascii="Arial" w:hAnsi="Arial"/>
          <w:b/>
          <w:color w:val="548DD4"/>
          <w:sz w:val="48"/>
        </w:rPr>
        <w:t>o’ch</w:t>
      </w:r>
      <w:proofErr w:type="spellEnd"/>
      <w:r w:rsidR="0090324B">
        <w:rPr>
          <w:rFonts w:ascii="Arial" w:hAnsi="Arial"/>
          <w:b/>
          <w:color w:val="548DD4"/>
          <w:sz w:val="48"/>
        </w:rPr>
        <w:t xml:space="preserve"> </w:t>
      </w:r>
      <w:proofErr w:type="spellStart"/>
      <w:r w:rsidR="0090324B">
        <w:rPr>
          <w:rFonts w:ascii="Arial" w:hAnsi="Arial"/>
          <w:b/>
          <w:color w:val="548DD4"/>
          <w:sz w:val="48"/>
        </w:rPr>
        <w:t>cais</w:t>
      </w:r>
      <w:proofErr w:type="spellEnd"/>
    </w:p>
    <w:p w:rsidR="00B52015" w:rsidRDefault="00B52015" w:rsidP="00FF1BAD">
      <w:pPr>
        <w:rPr>
          <w:rFonts w:ascii="Arial" w:hAnsi="Arial"/>
          <w:b/>
          <w:sz w:val="22"/>
        </w:rPr>
      </w:pPr>
    </w:p>
    <w:p w:rsidR="00B52015" w:rsidRDefault="00B52015" w:rsidP="00FF1BAD">
      <w:pPr>
        <w:rPr>
          <w:rFonts w:ascii="Arial" w:hAnsi="Arial"/>
          <w:b/>
          <w:sz w:val="22"/>
        </w:rPr>
      </w:pPr>
    </w:p>
    <w:p w:rsidR="00B52015" w:rsidRDefault="009B6CDD" w:rsidP="00FF1BAD">
      <w:pPr>
        <w:rPr>
          <w:rFonts w:ascii="Arial" w:hAnsi="Arial"/>
          <w:b/>
          <w:sz w:val="22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A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fyddwch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sz w:val="22"/>
          <w:szCs w:val="22"/>
          <w:lang w:eastAsia="en-GB"/>
        </w:rPr>
        <w:t>mor</w:t>
      </w:r>
      <w:proofErr w:type="spellEnd"/>
      <w:proofErr w:type="gram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gared</w:t>
      </w:r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>ig</w:t>
      </w:r>
      <w:proofErr w:type="spellEnd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 xml:space="preserve"> a </w:t>
      </w:r>
      <w:proofErr w:type="spellStart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>dweud</w:t>
      </w:r>
      <w:proofErr w:type="spellEnd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>wrthym</w:t>
      </w:r>
      <w:proofErr w:type="spellEnd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 xml:space="preserve"> ni </w:t>
      </w:r>
      <w:proofErr w:type="spellStart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>swm</w:t>
      </w:r>
      <w:proofErr w:type="spellEnd"/>
      <w:r w:rsidR="00782592">
        <w:rPr>
          <w:rFonts w:ascii="Arial" w:hAnsi="Arial" w:cs="Arial"/>
          <w:b/>
          <w:bCs/>
          <w:sz w:val="22"/>
          <w:szCs w:val="22"/>
          <w:lang w:eastAsia="en-GB"/>
        </w:rPr>
        <w:t xml:space="preserve"> y cyllid</w:t>
      </w:r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(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hyd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at £500)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rydych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yn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gwneud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cais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am yn ogystal â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pha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GB"/>
        </w:rPr>
        <w:t>thema</w:t>
      </w:r>
      <w:proofErr w:type="spellEnd"/>
    </w:p>
    <w:p w:rsidR="00605B01" w:rsidRDefault="00605B01" w:rsidP="00FF1BAD">
      <w:pPr>
        <w:rPr>
          <w:rFonts w:ascii="Arial" w:hAnsi="Arial"/>
          <w:b/>
          <w:sz w:val="22"/>
        </w:rPr>
      </w:pPr>
    </w:p>
    <w:tbl>
      <w:tblPr>
        <w:tblW w:w="0" w:type="auto"/>
        <w:tblLayout w:type="fixed"/>
        <w:tblLook w:val="0000"/>
      </w:tblPr>
      <w:tblGrid>
        <w:gridCol w:w="1841"/>
        <w:gridCol w:w="6489"/>
      </w:tblGrid>
      <w:tr w:rsidR="00605B01" w:rsidRPr="00330EA2" w:rsidTr="00335E34">
        <w:trPr>
          <w:trHeight w:val="423"/>
        </w:trPr>
        <w:tc>
          <w:tcPr>
            <w:tcW w:w="1841" w:type="dxa"/>
            <w:vAlign w:val="center"/>
          </w:tcPr>
          <w:p w:rsidR="00605B01" w:rsidRPr="00605B01" w:rsidRDefault="00155733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Enw’r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ymgeisydd</w:t>
            </w:r>
            <w:proofErr w:type="spellEnd"/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605B01" w:rsidRPr="00330EA2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605B01" w:rsidRPr="00330EA2" w:rsidTr="00335E34">
        <w:trPr>
          <w:trHeight w:val="722"/>
        </w:trPr>
        <w:tc>
          <w:tcPr>
            <w:tcW w:w="1841" w:type="dxa"/>
            <w:vAlign w:val="center"/>
          </w:tcPr>
          <w:p w:rsidR="00605B01" w:rsidRPr="00605B01" w:rsidRDefault="009B6CDD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Ffon</w:t>
            </w:r>
            <w:proofErr w:type="spellEnd"/>
            <w:r>
              <w:rPr>
                <w:rFonts w:ascii="Arial" w:hAnsi="Arial" w:cs="Arial"/>
                <w:b/>
                <w:bCs/>
                <w:lang w:eastAsia="en-GB"/>
              </w:rPr>
              <w:t>/E-</w:t>
            </w: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bost</w:t>
            </w:r>
            <w:proofErr w:type="spellEnd"/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605B01" w:rsidRPr="00330EA2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605B01" w:rsidRDefault="00605B01" w:rsidP="00FF1BAD">
      <w:pPr>
        <w:rPr>
          <w:rFonts w:ascii="Arial" w:hAnsi="Arial"/>
          <w:b/>
          <w:sz w:val="22"/>
        </w:rPr>
      </w:pPr>
    </w:p>
    <w:p w:rsidR="00605B01" w:rsidRDefault="00605B01" w:rsidP="00FF1BAD">
      <w:pPr>
        <w:rPr>
          <w:rFonts w:ascii="Arial" w:hAnsi="Arial"/>
          <w:b/>
          <w:sz w:val="22"/>
        </w:rPr>
      </w:pPr>
    </w:p>
    <w:p w:rsidR="00605B01" w:rsidRDefault="00605B01" w:rsidP="00FF1BAD">
      <w:pPr>
        <w:rPr>
          <w:rFonts w:ascii="Arial" w:hAnsi="Arial"/>
          <w:b/>
          <w:sz w:val="22"/>
        </w:rPr>
      </w:pPr>
    </w:p>
    <w:p w:rsidR="00FF1BAD" w:rsidRPr="00330EA2" w:rsidRDefault="00EC389A" w:rsidP="00FF1BAD">
      <w:pPr>
        <w:pStyle w:val="Header"/>
        <w:rPr>
          <w:rFonts w:ascii="Arial" w:hAnsi="Arial" w:cs="Arial"/>
          <w:b/>
          <w:sz w:val="18"/>
          <w:szCs w:val="18"/>
        </w:rPr>
      </w:pPr>
      <w:r w:rsidRPr="00EC389A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2.25pt;margin-top:6.55pt;width:296.85pt;height:9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" strokecolor="white [3212]">
            <v:textbox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4218"/>
                    <w:gridCol w:w="804"/>
                  </w:tblGrid>
                  <w:tr w:rsidR="008B7320" w:rsidRPr="00330EA2" w:rsidTr="008B7320">
                    <w:trPr>
                      <w:trHeight w:val="440"/>
                    </w:trPr>
                    <w:tc>
                      <w:tcPr>
                        <w:tcW w:w="4218" w:type="dxa"/>
                        <w:vMerge w:val="restart"/>
                      </w:tcPr>
                      <w:p w:rsidR="008B7320" w:rsidRPr="0025736B" w:rsidRDefault="008B7320" w:rsidP="00D21666">
                        <w:pPr>
                          <w:pStyle w:val="BodyTextIndent"/>
                          <w:snapToGrid w:val="0"/>
                          <w:ind w:left="0"/>
                          <w:rPr>
                            <w:rFonts w:ascii="Arial" w:hAnsi="Arial" w:cs="Arial"/>
                            <w:b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>Rwyf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>gwneud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>cais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 xml:space="preserve"> ar gyfer cyllid am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>gyfnod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 xml:space="preserve"> o dros 1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>blwyddyn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Cs w:val="22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99"/>
                      </w:tcPr>
                      <w:p w:rsidR="008B7320" w:rsidRPr="001C5329" w:rsidRDefault="008B7320" w:rsidP="00D51B6D">
                        <w:pPr>
                          <w:pStyle w:val="BodyTextIndent"/>
                          <w:snapToGrid w:val="0"/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22"/>
                          </w:rPr>
                        </w:pPr>
                      </w:p>
                    </w:tc>
                  </w:tr>
                  <w:tr w:rsidR="008B7320" w:rsidRPr="00330EA2" w:rsidTr="008B7320">
                    <w:trPr>
                      <w:gridAfter w:val="1"/>
                      <w:wAfter w:w="804" w:type="dxa"/>
                      <w:trHeight w:val="396"/>
                    </w:trPr>
                    <w:tc>
                      <w:tcPr>
                        <w:tcW w:w="4218" w:type="dxa"/>
                        <w:vMerge/>
                      </w:tcPr>
                      <w:p w:rsidR="008B7320" w:rsidRDefault="008B7320" w:rsidP="00D51B6D">
                        <w:pPr>
                          <w:pStyle w:val="BodyTextIndent"/>
                          <w:snapToGrid w:val="0"/>
                          <w:ind w:left="0"/>
                          <w:rPr>
                            <w:rFonts w:ascii="Arial" w:hAnsi="Arial" w:cs="Arial"/>
                            <w:b/>
                            <w:szCs w:val="22"/>
                          </w:rPr>
                        </w:pPr>
                      </w:p>
                    </w:tc>
                  </w:tr>
                </w:tbl>
                <w:p w:rsidR="00D21666" w:rsidRDefault="00D21666"/>
              </w:txbxContent>
            </v:textbox>
          </v:shape>
        </w:pict>
      </w:r>
    </w:p>
    <w:tbl>
      <w:tblPr>
        <w:tblW w:w="0" w:type="auto"/>
        <w:tblLayout w:type="fixed"/>
        <w:tblLook w:val="0000"/>
      </w:tblPr>
      <w:tblGrid>
        <w:gridCol w:w="1841"/>
        <w:gridCol w:w="2095"/>
      </w:tblGrid>
      <w:tr w:rsidR="00B52015" w:rsidRPr="00330EA2" w:rsidTr="00605B01">
        <w:trPr>
          <w:trHeight w:val="423"/>
        </w:trPr>
        <w:tc>
          <w:tcPr>
            <w:tcW w:w="1841" w:type="dxa"/>
            <w:vAlign w:val="center"/>
          </w:tcPr>
          <w:p w:rsidR="00B52015" w:rsidRPr="00330EA2" w:rsidRDefault="00155733" w:rsidP="00754B98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swm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52015" w:rsidRPr="00330EA2" w:rsidRDefault="00B52015" w:rsidP="00754B98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B52015" w:rsidRPr="00330EA2" w:rsidTr="00605B01">
        <w:trPr>
          <w:trHeight w:val="423"/>
        </w:trPr>
        <w:tc>
          <w:tcPr>
            <w:tcW w:w="1841" w:type="dxa"/>
            <w:vAlign w:val="center"/>
          </w:tcPr>
          <w:p w:rsidR="00B52015" w:rsidRPr="00B52015" w:rsidRDefault="00797ECC" w:rsidP="00754B98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Thema</w:t>
            </w:r>
            <w:proofErr w:type="spellEnd"/>
            <w:r w:rsidR="00155733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ymgeisiwyd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="00B52015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>am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52015" w:rsidRPr="00330EA2" w:rsidRDefault="00B52015" w:rsidP="00754B98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FF1BAD" w:rsidRDefault="00335E34" w:rsidP="00FF1BAD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823EE6" w:rsidRPr="00335E34" w:rsidRDefault="00782592" w:rsidP="00335E34">
      <w:pPr>
        <w:pStyle w:val="BodyTextIndent"/>
        <w:numPr>
          <w:ilvl w:val="1"/>
          <w:numId w:val="21"/>
        </w:numPr>
        <w:rPr>
          <w:rFonts w:ascii="Arial Black" w:hAnsi="Arial Black" w:cs="Arial"/>
          <w:bCs/>
          <w:sz w:val="28"/>
          <w:szCs w:val="28"/>
        </w:rPr>
      </w:pPr>
      <w:proofErr w:type="spellStart"/>
      <w:r>
        <w:rPr>
          <w:rFonts w:ascii="Arial Black" w:hAnsi="Arial Black" w:cs="Arial"/>
          <w:bCs/>
          <w:sz w:val="28"/>
          <w:szCs w:val="28"/>
        </w:rPr>
        <w:t>M</w:t>
      </w:r>
      <w:r w:rsidR="00155733">
        <w:rPr>
          <w:rFonts w:ascii="Arial Black" w:hAnsi="Arial Black" w:cs="Arial"/>
          <w:bCs/>
          <w:sz w:val="28"/>
          <w:szCs w:val="28"/>
        </w:rPr>
        <w:t>anylion</w:t>
      </w:r>
      <w:proofErr w:type="spellEnd"/>
      <w:r w:rsidR="00155733">
        <w:rPr>
          <w:rFonts w:ascii="Arial Black" w:hAnsi="Arial Black" w:cs="Arial"/>
          <w:bCs/>
          <w:sz w:val="28"/>
          <w:szCs w:val="28"/>
        </w:rPr>
        <w:t xml:space="preserve"> banc</w:t>
      </w:r>
    </w:p>
    <w:p w:rsidR="00823EE6" w:rsidRDefault="009B6CDD" w:rsidP="00FF1BAD">
      <w:pPr>
        <w:pStyle w:val="BodyTextIndent"/>
        <w:ind w:left="0"/>
        <w:rPr>
          <w:rFonts w:ascii="Arial" w:hAnsi="Arial" w:cs="Arial"/>
          <w:bCs/>
          <w:i/>
          <w:iCs/>
          <w:color w:val="3366FF"/>
          <w:sz w:val="18"/>
          <w:szCs w:val="18"/>
        </w:rPr>
      </w:pP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Mae Cymru Masnach Deg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gallu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talu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gyda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Siec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,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Bacs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neu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drwy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daliadau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uniongyrchol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o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anfoneb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. </w:t>
      </w:r>
      <w:proofErr w:type="spellStart"/>
      <w:proofErr w:type="gram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Mae’n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hanfodol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bod</w:t>
      </w:r>
      <w:proofErr w:type="spellEnd"/>
      <w:r w:rsidR="00782592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</w:t>
      </w: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cwblhau’r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adran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yma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ofalus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iawn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oherwydd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dyma’r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wybodaeth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CMD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defnyddio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wneud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taliad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os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cais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llwyddiannus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.</w:t>
      </w:r>
      <w:proofErr w:type="gram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gram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Mae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rhaid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i’r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manylion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fod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enw’r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grŵp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neu</w:t>
      </w:r>
      <w:r w:rsidR="00782592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sefydliad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rydych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wedi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enwebu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gadw’r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cyllid ar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rhan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.</w:t>
      </w:r>
      <w:proofErr w:type="gram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 </w:t>
      </w:r>
    </w:p>
    <w:p w:rsidR="00335E34" w:rsidRDefault="00335E34" w:rsidP="00FF1BAD">
      <w:pPr>
        <w:pStyle w:val="BodyTextIndent"/>
        <w:ind w:left="0"/>
        <w:rPr>
          <w:rFonts w:ascii="Arial Black" w:hAnsi="Arial Black" w:cs="Arial"/>
          <w:bCs/>
          <w:i/>
          <w:iCs/>
          <w:color w:val="3366FF"/>
        </w:rPr>
      </w:pPr>
    </w:p>
    <w:p w:rsidR="00823EE6" w:rsidRPr="0025736B" w:rsidRDefault="00155733" w:rsidP="00FF1BAD">
      <w:pPr>
        <w:pStyle w:val="BodyTextIndent"/>
        <w:ind w:left="0"/>
        <w:rPr>
          <w:rFonts w:ascii="Arial Black" w:hAnsi="Arial Black" w:cs="Arial"/>
          <w:bCs/>
          <w:i/>
          <w:iCs/>
          <w:color w:val="3366FF"/>
        </w:rPr>
      </w:pPr>
      <w:proofErr w:type="spellStart"/>
      <w:r>
        <w:rPr>
          <w:rFonts w:ascii="Arial Black" w:hAnsi="Arial Black" w:cs="Arial"/>
          <w:bCs/>
          <w:i/>
          <w:iCs/>
          <w:color w:val="3366FF"/>
        </w:rPr>
        <w:t>T</w:t>
      </w:r>
      <w:r w:rsidR="009B6CDD">
        <w:rPr>
          <w:rFonts w:ascii="Arial Black" w:hAnsi="Arial Black" w:cs="Arial"/>
          <w:bCs/>
          <w:i/>
          <w:iCs/>
          <w:color w:val="3366FF"/>
        </w:rPr>
        <w:t>â</w:t>
      </w:r>
      <w:r>
        <w:rPr>
          <w:rFonts w:ascii="Arial Black" w:hAnsi="Arial Black" w:cs="Arial"/>
          <w:bCs/>
          <w:i/>
          <w:iCs/>
          <w:color w:val="3366FF"/>
        </w:rPr>
        <w:t>L</w:t>
      </w:r>
      <w:proofErr w:type="spellEnd"/>
      <w:r>
        <w:rPr>
          <w:rFonts w:ascii="Arial Black" w:hAnsi="Arial Black" w:cs="Arial"/>
          <w:bCs/>
          <w:i/>
          <w:iCs/>
          <w:color w:val="3366FF"/>
        </w:rPr>
        <w:t xml:space="preserve"> BACS</w:t>
      </w:r>
    </w:p>
    <w:p w:rsidR="0025736B" w:rsidRPr="00A5326B" w:rsidRDefault="0025736B" w:rsidP="00FF1BAD">
      <w:pPr>
        <w:pStyle w:val="BodyTextIndent"/>
        <w:ind w:left="0"/>
        <w:rPr>
          <w:rFonts w:ascii="Arial" w:hAnsi="Arial" w:cs="Arial"/>
          <w:bCs/>
          <w:i/>
          <w:iCs/>
          <w:color w:val="3366FF"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644"/>
        <w:gridCol w:w="5996"/>
      </w:tblGrid>
      <w:tr w:rsidR="00FF1BAD" w:rsidRPr="00330EA2">
        <w:tc>
          <w:tcPr>
            <w:tcW w:w="4644" w:type="dxa"/>
          </w:tcPr>
          <w:p w:rsidR="00FF1BAD" w:rsidRPr="00330EA2" w:rsidRDefault="00FF1BAD" w:rsidP="00FF1BAD">
            <w:pPr>
              <w:pStyle w:val="BodyTextIndent"/>
              <w:snapToGrid w:val="0"/>
              <w:ind w:left="-8" w:right="-8"/>
              <w:rPr>
                <w:rFonts w:ascii="Arial" w:hAnsi="Arial" w:cs="Arial"/>
                <w:b/>
                <w:szCs w:val="22"/>
              </w:rPr>
            </w:pPr>
            <w:r w:rsidRPr="00330EA2">
              <w:rPr>
                <w:rFonts w:ascii="Arial" w:hAnsi="Arial" w:cs="Arial"/>
                <w:b/>
                <w:szCs w:val="22"/>
              </w:rPr>
              <w:t xml:space="preserve">1.10 </w:t>
            </w:r>
            <w:proofErr w:type="spellStart"/>
            <w:r w:rsidR="00155733">
              <w:rPr>
                <w:rFonts w:ascii="Arial" w:hAnsi="Arial" w:cs="Arial"/>
                <w:b/>
                <w:szCs w:val="22"/>
              </w:rPr>
              <w:t>Enw’r</w:t>
            </w:r>
            <w:proofErr w:type="spellEnd"/>
            <w:r w:rsidR="00155733">
              <w:rPr>
                <w:rFonts w:ascii="Arial" w:hAnsi="Arial" w:cs="Arial"/>
                <w:b/>
                <w:szCs w:val="22"/>
              </w:rPr>
              <w:t xml:space="preserve"> sefydliad </w:t>
            </w:r>
            <w:proofErr w:type="spellStart"/>
            <w:r w:rsidR="00155733">
              <w:rPr>
                <w:rFonts w:ascii="Arial" w:hAnsi="Arial" w:cs="Arial"/>
                <w:b/>
                <w:szCs w:val="22"/>
              </w:rPr>
              <w:t>sydd</w:t>
            </w:r>
            <w:proofErr w:type="spellEnd"/>
            <w:r w:rsidR="00155733">
              <w:rPr>
                <w:rFonts w:ascii="Arial" w:hAnsi="Arial" w:cs="Arial"/>
                <w:b/>
                <w:szCs w:val="22"/>
              </w:rPr>
              <w:t xml:space="preserve"> ar y </w:t>
            </w:r>
            <w:proofErr w:type="spellStart"/>
            <w:r w:rsidR="00155733">
              <w:rPr>
                <w:rFonts w:ascii="Arial" w:hAnsi="Arial" w:cs="Arial"/>
                <w:b/>
                <w:szCs w:val="22"/>
              </w:rPr>
              <w:t>Cyfrif</w:t>
            </w:r>
            <w:proofErr w:type="spellEnd"/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FF1BAD" w:rsidRPr="00330EA2" w:rsidRDefault="00FF1BAD" w:rsidP="00FF1BAD">
      <w:pPr>
        <w:pStyle w:val="BodyTextIndent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4644"/>
        <w:gridCol w:w="5996"/>
      </w:tblGrid>
      <w:tr w:rsidR="00FF1BAD" w:rsidRPr="00330EA2">
        <w:tc>
          <w:tcPr>
            <w:tcW w:w="4644" w:type="dxa"/>
          </w:tcPr>
          <w:p w:rsidR="00FF1BAD" w:rsidRPr="00330EA2" w:rsidRDefault="00F34B16" w:rsidP="003B6EC9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1.11 </w:t>
            </w:r>
            <w:proofErr w:type="spellStart"/>
            <w:r w:rsidR="003B6EC9">
              <w:rPr>
                <w:rFonts w:ascii="Arial" w:hAnsi="Arial" w:cs="Arial"/>
                <w:b/>
                <w:szCs w:val="22"/>
              </w:rPr>
              <w:t>Enw’r</w:t>
            </w:r>
            <w:proofErr w:type="spellEnd"/>
            <w:r w:rsidR="003B6EC9">
              <w:rPr>
                <w:rFonts w:ascii="Arial" w:hAnsi="Arial" w:cs="Arial"/>
                <w:b/>
                <w:szCs w:val="22"/>
              </w:rPr>
              <w:t xml:space="preserve"> Banc/ Cymdeithas   </w:t>
            </w:r>
            <w:proofErr w:type="spellStart"/>
            <w:r w:rsidR="003B6EC9">
              <w:rPr>
                <w:rFonts w:ascii="Arial" w:hAnsi="Arial" w:cs="Arial"/>
                <w:b/>
                <w:szCs w:val="22"/>
              </w:rPr>
              <w:t>Adeiladu</w:t>
            </w:r>
            <w:proofErr w:type="spellEnd"/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FF1BAD" w:rsidRPr="00330EA2" w:rsidRDefault="00FF1BAD" w:rsidP="00FF1BAD">
      <w:pPr>
        <w:pStyle w:val="BodyTextIndent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4674"/>
        <w:gridCol w:w="6013"/>
      </w:tblGrid>
      <w:tr w:rsidR="00FF1BAD" w:rsidRPr="00330EA2" w:rsidTr="00335E34">
        <w:trPr>
          <w:trHeight w:val="471"/>
        </w:trPr>
        <w:tc>
          <w:tcPr>
            <w:tcW w:w="4674" w:type="dxa"/>
          </w:tcPr>
          <w:p w:rsidR="00FF1BAD" w:rsidRPr="00330EA2" w:rsidRDefault="003B6EC9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Cyfeiriad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y Banc/ Cymdeithas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Adeiladu</w:t>
            </w:r>
            <w:proofErr w:type="spellEnd"/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FF1BAD" w:rsidRPr="00330EA2" w:rsidTr="004C131A">
        <w:trPr>
          <w:trHeight w:val="209"/>
        </w:trPr>
        <w:tc>
          <w:tcPr>
            <w:tcW w:w="4674" w:type="dxa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01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FF1BAD" w:rsidRPr="00330EA2" w:rsidRDefault="00605B01" w:rsidP="00FF1BAD">
      <w:pPr>
        <w:pStyle w:val="BodyTextIndent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12"/>
          <w:szCs w:val="12"/>
        </w:rPr>
        <w:br/>
      </w:r>
    </w:p>
    <w:tbl>
      <w:tblPr>
        <w:tblW w:w="0" w:type="auto"/>
        <w:tblLayout w:type="fixed"/>
        <w:tblLook w:val="0000"/>
      </w:tblPr>
      <w:tblGrid>
        <w:gridCol w:w="1367"/>
        <w:gridCol w:w="540"/>
        <w:gridCol w:w="540"/>
        <w:gridCol w:w="540"/>
        <w:gridCol w:w="540"/>
        <w:gridCol w:w="540"/>
        <w:gridCol w:w="540"/>
        <w:gridCol w:w="1980"/>
        <w:gridCol w:w="492"/>
        <w:gridCol w:w="500"/>
        <w:gridCol w:w="540"/>
        <w:gridCol w:w="480"/>
        <w:gridCol w:w="480"/>
        <w:gridCol w:w="500"/>
        <w:gridCol w:w="480"/>
        <w:gridCol w:w="561"/>
      </w:tblGrid>
      <w:tr w:rsidR="00FF1BAD" w:rsidRPr="00330EA2" w:rsidTr="000E302B">
        <w:trPr>
          <w:trHeight w:val="629"/>
        </w:trPr>
        <w:tc>
          <w:tcPr>
            <w:tcW w:w="1367" w:type="dxa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r w:rsidRPr="00330EA2">
              <w:rPr>
                <w:rFonts w:ascii="Arial" w:hAnsi="Arial" w:cs="Arial"/>
                <w:b/>
                <w:szCs w:val="22"/>
              </w:rPr>
              <w:t xml:space="preserve">1.12 </w:t>
            </w:r>
            <w:r w:rsidR="003B6EC9">
              <w:rPr>
                <w:rFonts w:ascii="Arial" w:hAnsi="Arial" w:cs="Arial"/>
                <w:b/>
                <w:szCs w:val="22"/>
              </w:rPr>
              <w:t xml:space="preserve">Cod </w:t>
            </w:r>
            <w:proofErr w:type="spellStart"/>
            <w:r w:rsidR="003B6EC9">
              <w:rPr>
                <w:rFonts w:ascii="Arial" w:hAnsi="Arial" w:cs="Arial"/>
                <w:b/>
                <w:szCs w:val="22"/>
              </w:rPr>
              <w:t>didoli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980" w:type="dxa"/>
            <w:tcBorders>
              <w:left w:val="single" w:sz="4" w:space="0" w:color="000000"/>
            </w:tcBorders>
          </w:tcPr>
          <w:p w:rsidR="00FF1BAD" w:rsidRPr="00330EA2" w:rsidRDefault="00FF1BAD" w:rsidP="00FF1BAD">
            <w:pPr>
              <w:pStyle w:val="BodyTextIndent"/>
              <w:snapToGrid w:val="0"/>
              <w:ind w:left="12" w:right="-608"/>
              <w:rPr>
                <w:rFonts w:ascii="Arial" w:hAnsi="Arial" w:cs="Arial"/>
                <w:b/>
                <w:szCs w:val="22"/>
              </w:rPr>
            </w:pPr>
          </w:p>
          <w:p w:rsidR="00FF1BAD" w:rsidRPr="00330EA2" w:rsidRDefault="003B6EC9" w:rsidP="003B6EC9">
            <w:pPr>
              <w:pStyle w:val="BodyTextIndent"/>
              <w:snapToGrid w:val="0"/>
              <w:ind w:left="12" w:right="-608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Rhif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Cyfrif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</w:tr>
    </w:tbl>
    <w:p w:rsidR="00FF1BAD" w:rsidRPr="00330EA2" w:rsidRDefault="00FF1BAD" w:rsidP="00FF1BAD">
      <w:pPr>
        <w:pStyle w:val="BodyTextIndent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4787"/>
        <w:gridCol w:w="5833"/>
      </w:tblGrid>
      <w:tr w:rsidR="00FF1BAD" w:rsidRPr="00330EA2">
        <w:tc>
          <w:tcPr>
            <w:tcW w:w="4787" w:type="dxa"/>
            <w:shd w:val="clear" w:color="auto" w:fill="FFFF99"/>
          </w:tcPr>
          <w:p w:rsidR="00FF1BAD" w:rsidRPr="00330EA2" w:rsidRDefault="009B6CD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i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Rhif</w:t>
            </w:r>
            <w:proofErr w:type="spellEnd"/>
            <w:r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rhestr</w:t>
            </w:r>
            <w:proofErr w:type="spellEnd"/>
            <w:r>
              <w:rPr>
                <w:rFonts w:ascii="Arial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Gymdeithas</w:t>
            </w:r>
            <w:proofErr w:type="spellEnd"/>
            <w:r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eastAsia="en-GB"/>
              </w:rPr>
              <w:t>Adeiladu</w:t>
            </w:r>
            <w:proofErr w:type="spellEnd"/>
            <w:r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>os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>mae’n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>berthnasol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3366FF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1C5329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8"/>
              </w:rPr>
            </w:pPr>
          </w:p>
        </w:tc>
      </w:tr>
    </w:tbl>
    <w:p w:rsidR="00FF1BAD" w:rsidRPr="00330EA2" w:rsidRDefault="00FF1BAD" w:rsidP="00FF1BAD">
      <w:pPr>
        <w:pStyle w:val="BodyTextIndent"/>
        <w:rPr>
          <w:rFonts w:ascii="Arial" w:hAnsi="Arial" w:cs="Arial"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3527"/>
        <w:gridCol w:w="7113"/>
      </w:tblGrid>
      <w:tr w:rsidR="00FF1BAD" w:rsidRPr="00330EA2">
        <w:tc>
          <w:tcPr>
            <w:tcW w:w="3527" w:type="dxa"/>
            <w:vAlign w:val="center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r w:rsidRPr="00330EA2">
              <w:rPr>
                <w:rFonts w:ascii="Arial" w:hAnsi="Arial" w:cs="Arial"/>
                <w:b/>
                <w:szCs w:val="22"/>
              </w:rPr>
              <w:t xml:space="preserve">1.13 </w:t>
            </w:r>
            <w:proofErr w:type="spellStart"/>
            <w:r w:rsidR="003B6EC9">
              <w:rPr>
                <w:rFonts w:ascii="Arial" w:hAnsi="Arial" w:cs="Arial"/>
                <w:b/>
                <w:szCs w:val="22"/>
              </w:rPr>
              <w:t>Llofnodwyr</w:t>
            </w:r>
            <w:proofErr w:type="spellEnd"/>
            <w:r w:rsidR="003B6EC9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="003B6EC9">
              <w:rPr>
                <w:rFonts w:ascii="Arial" w:hAnsi="Arial" w:cs="Arial"/>
                <w:b/>
                <w:szCs w:val="22"/>
              </w:rPr>
              <w:t>awdurdodedig</w:t>
            </w:r>
            <w:proofErr w:type="spellEnd"/>
          </w:p>
          <w:p w:rsidR="00FF1BAD" w:rsidRPr="00330EA2" w:rsidRDefault="003B6EC9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Enwau</w:t>
            </w:r>
            <w:proofErr w:type="spellEnd"/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Llawn</w:t>
            </w:r>
            <w:proofErr w:type="spellEnd"/>
            <w:r w:rsidR="00FF1BAD" w:rsidRPr="00330EA2">
              <w:rPr>
                <w:rFonts w:ascii="Arial" w:hAnsi="Arial" w:cs="Arial"/>
                <w:b/>
                <w:color w:val="3366FF"/>
                <w:sz w:val="18"/>
                <w:szCs w:val="18"/>
              </w:rPr>
              <w:t>)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FF1BAD" w:rsidRPr="00330EA2" w:rsidRDefault="00FF1BAD" w:rsidP="00FF1BA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FF1BAD" w:rsidRDefault="00FF1BAD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335E34" w:rsidRDefault="00335E34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335E34" w:rsidRDefault="003B6EC9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  <w:proofErr w:type="spellStart"/>
      <w:r>
        <w:rPr>
          <w:rFonts w:ascii="Arial Black" w:hAnsi="Arial Black"/>
          <w:bCs/>
          <w:color w:val="215868"/>
          <w:sz w:val="22"/>
          <w:szCs w:val="22"/>
        </w:rPr>
        <w:t>Neu</w:t>
      </w:r>
      <w:proofErr w:type="spellEnd"/>
      <w:r w:rsidR="00335E34">
        <w:rPr>
          <w:rFonts w:ascii="Arial Black" w:hAnsi="Arial Black"/>
          <w:bCs/>
          <w:color w:val="215868"/>
          <w:sz w:val="22"/>
          <w:szCs w:val="22"/>
        </w:rPr>
        <w:br/>
      </w:r>
    </w:p>
    <w:p w:rsidR="0025736B" w:rsidRPr="0025736B" w:rsidRDefault="003B6EC9" w:rsidP="0025736B">
      <w:pPr>
        <w:pStyle w:val="BodyTextIndent"/>
        <w:ind w:left="0"/>
        <w:rPr>
          <w:rFonts w:ascii="Arial Black" w:hAnsi="Arial Black" w:cs="Arial"/>
          <w:bCs/>
          <w:i/>
          <w:iCs/>
          <w:color w:val="3366FF"/>
        </w:rPr>
      </w:pPr>
      <w:proofErr w:type="spellStart"/>
      <w:r>
        <w:rPr>
          <w:rFonts w:ascii="Arial Black" w:hAnsi="Arial Black" w:cs="Arial"/>
          <w:bCs/>
          <w:i/>
          <w:iCs/>
          <w:color w:val="3366FF"/>
        </w:rPr>
        <w:t>Taliad</w:t>
      </w:r>
      <w:proofErr w:type="spellEnd"/>
      <w:r>
        <w:rPr>
          <w:rFonts w:ascii="Arial Black" w:hAnsi="Arial Black" w:cs="Arial"/>
          <w:bCs/>
          <w:i/>
          <w:iCs/>
          <w:color w:val="3366FF"/>
        </w:rPr>
        <w:t xml:space="preserve"> </w:t>
      </w:r>
      <w:proofErr w:type="spellStart"/>
      <w:r>
        <w:rPr>
          <w:rFonts w:ascii="Arial Black" w:hAnsi="Arial Black" w:cs="Arial"/>
          <w:bCs/>
          <w:i/>
          <w:iCs/>
          <w:color w:val="3366FF"/>
        </w:rPr>
        <w:t>siec</w:t>
      </w:r>
      <w:proofErr w:type="spellEnd"/>
    </w:p>
    <w:p w:rsidR="0025736B" w:rsidRPr="00A5326B" w:rsidRDefault="0025736B" w:rsidP="0025736B">
      <w:pPr>
        <w:pStyle w:val="BodyTextIndent"/>
        <w:ind w:left="0"/>
        <w:rPr>
          <w:rFonts w:ascii="Arial" w:hAnsi="Arial" w:cs="Arial"/>
          <w:bCs/>
          <w:i/>
          <w:iCs/>
          <w:color w:val="3366FF"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644"/>
        <w:gridCol w:w="5996"/>
      </w:tblGrid>
      <w:tr w:rsidR="0025736B" w:rsidRPr="00330EA2" w:rsidTr="00D51B6D">
        <w:tc>
          <w:tcPr>
            <w:tcW w:w="4644" w:type="dxa"/>
          </w:tcPr>
          <w:p w:rsidR="0025736B" w:rsidRPr="00330EA2" w:rsidRDefault="004C131A" w:rsidP="003B6EC9">
            <w:pPr>
              <w:pStyle w:val="BodyTextIndent"/>
              <w:snapToGrid w:val="0"/>
              <w:ind w:left="-8" w:right="-8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1.13</w:t>
            </w:r>
            <w:r w:rsidR="0025736B">
              <w:rPr>
                <w:rFonts w:ascii="Arial" w:hAnsi="Arial" w:cs="Arial"/>
                <w:b/>
                <w:szCs w:val="22"/>
              </w:rPr>
              <w:t xml:space="preserve"> </w:t>
            </w:r>
            <w:r w:rsidR="003B6EC9">
              <w:rPr>
                <w:rFonts w:ascii="Arial" w:hAnsi="Arial" w:cs="Arial"/>
                <w:b/>
                <w:szCs w:val="22"/>
              </w:rPr>
              <w:t>Enw</w:t>
            </w:r>
            <w:r w:rsidR="005546EF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deilia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(i)d y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Cyfrif</w:t>
            </w:r>
            <w:proofErr w:type="spellEnd"/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25736B" w:rsidRPr="00330EA2" w:rsidRDefault="0025736B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25736B" w:rsidRPr="00330EA2" w:rsidRDefault="0025736B" w:rsidP="0025736B">
      <w:pPr>
        <w:pStyle w:val="BodyTextIndent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4644"/>
        <w:gridCol w:w="5996"/>
      </w:tblGrid>
      <w:tr w:rsidR="0025736B" w:rsidRPr="00330EA2" w:rsidTr="00D51B6D">
        <w:tc>
          <w:tcPr>
            <w:tcW w:w="4644" w:type="dxa"/>
          </w:tcPr>
          <w:p w:rsidR="0025736B" w:rsidRPr="00330EA2" w:rsidRDefault="004C131A" w:rsidP="0025736B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1.14</w:t>
            </w:r>
            <w:r w:rsidR="0025736B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Cyfeiriad</w:t>
            </w:r>
            <w:proofErr w:type="spellEnd"/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25736B" w:rsidRPr="00330EA2" w:rsidRDefault="0025736B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25736B" w:rsidRPr="00330EA2" w:rsidRDefault="0025736B" w:rsidP="0025736B">
      <w:pPr>
        <w:pStyle w:val="BodyTextIndent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1980"/>
        <w:gridCol w:w="492"/>
        <w:gridCol w:w="540"/>
        <w:gridCol w:w="480"/>
        <w:gridCol w:w="480"/>
        <w:gridCol w:w="500"/>
        <w:gridCol w:w="561"/>
      </w:tblGrid>
      <w:tr w:rsidR="00605B01" w:rsidRPr="00330EA2" w:rsidTr="00D51B6D">
        <w:trPr>
          <w:trHeight w:val="629"/>
        </w:trPr>
        <w:tc>
          <w:tcPr>
            <w:tcW w:w="1980" w:type="dxa"/>
            <w:tcBorders>
              <w:left w:val="single" w:sz="4" w:space="0" w:color="000000"/>
            </w:tcBorders>
          </w:tcPr>
          <w:p w:rsidR="00605B01" w:rsidRPr="00330EA2" w:rsidRDefault="004C131A" w:rsidP="00335E34">
            <w:pPr>
              <w:pStyle w:val="BodyTextIndent"/>
              <w:snapToGrid w:val="0"/>
              <w:ind w:left="0" w:right="-608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1.15 </w:t>
            </w:r>
            <w:r w:rsidR="005546EF">
              <w:rPr>
                <w:rFonts w:ascii="Arial" w:hAnsi="Arial" w:cs="Arial"/>
                <w:b/>
                <w:szCs w:val="22"/>
              </w:rPr>
              <w:t>Cod Post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605B01" w:rsidRPr="001C5329" w:rsidRDefault="00605B01" w:rsidP="00D51B6D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</w:tr>
    </w:tbl>
    <w:p w:rsidR="0025736B" w:rsidRPr="00330EA2" w:rsidRDefault="0025736B" w:rsidP="0025736B">
      <w:pPr>
        <w:pStyle w:val="BodyTextIndent"/>
        <w:rPr>
          <w:rFonts w:ascii="Arial" w:hAnsi="Arial" w:cs="Arial"/>
          <w:bCs/>
          <w:sz w:val="12"/>
          <w:szCs w:val="12"/>
        </w:rPr>
      </w:pPr>
    </w:p>
    <w:p w:rsidR="0025736B" w:rsidRPr="00330EA2" w:rsidRDefault="0025736B" w:rsidP="0025736B">
      <w:pPr>
        <w:pStyle w:val="BodyTextIndent"/>
        <w:rPr>
          <w:rFonts w:ascii="Arial" w:hAnsi="Arial" w:cs="Arial"/>
          <w:sz w:val="12"/>
          <w:szCs w:val="12"/>
        </w:rPr>
      </w:pPr>
    </w:p>
    <w:p w:rsidR="0025736B" w:rsidRDefault="0025736B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335E34" w:rsidRDefault="005546EF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  <w:r>
        <w:rPr>
          <w:rFonts w:ascii="Arial Black" w:hAnsi="Arial Black"/>
          <w:bCs/>
          <w:color w:val="215868"/>
          <w:sz w:val="22"/>
          <w:szCs w:val="22"/>
        </w:rPr>
        <w:t>NEU</w:t>
      </w:r>
    </w:p>
    <w:p w:rsidR="0025736B" w:rsidRDefault="0025736B" w:rsidP="0025736B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25736B" w:rsidRPr="0025736B" w:rsidRDefault="005546EF" w:rsidP="00A26E56">
      <w:pPr>
        <w:pStyle w:val="BodyTextIndent"/>
        <w:ind w:left="0"/>
        <w:rPr>
          <w:rFonts w:ascii="Arial Black" w:hAnsi="Arial Black" w:cs="Arial"/>
          <w:bCs/>
          <w:i/>
          <w:iCs/>
          <w:color w:val="3366FF"/>
        </w:rPr>
      </w:pPr>
      <w:r>
        <w:rPr>
          <w:rFonts w:ascii="Arial Black" w:hAnsi="Arial Black" w:cs="Arial"/>
          <w:bCs/>
          <w:i/>
          <w:iCs/>
          <w:color w:val="3366FF"/>
        </w:rPr>
        <w:t>ANFONEB</w:t>
      </w:r>
    </w:p>
    <w:p w:rsidR="0025736B" w:rsidRDefault="0025736B" w:rsidP="00A26E56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tbl>
      <w:tblPr>
        <w:tblW w:w="11023" w:type="dxa"/>
        <w:tblLayout w:type="fixed"/>
        <w:tblLook w:val="0000"/>
      </w:tblPr>
      <w:tblGrid>
        <w:gridCol w:w="10314"/>
        <w:gridCol w:w="709"/>
      </w:tblGrid>
      <w:tr w:rsidR="00DA7720" w:rsidRPr="00330EA2" w:rsidTr="00A26E56">
        <w:trPr>
          <w:trHeight w:val="618"/>
        </w:trPr>
        <w:tc>
          <w:tcPr>
            <w:tcW w:w="10314" w:type="dxa"/>
          </w:tcPr>
          <w:p w:rsidR="00DA7720" w:rsidRPr="00330EA2" w:rsidRDefault="004C131A" w:rsidP="00A26E56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1.16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Hoffwn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i Cymru Masnach Deg i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dalu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anfoneb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ein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cyflenwr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yn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uniongyrchol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(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ticiwch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="005546EF">
              <w:rPr>
                <w:rFonts w:ascii="Arial" w:hAnsi="Arial" w:cs="Arial"/>
                <w:b/>
                <w:szCs w:val="22"/>
              </w:rPr>
              <w:t>yma</w:t>
            </w:r>
            <w:proofErr w:type="spellEnd"/>
            <w:r w:rsidR="005546EF">
              <w:rPr>
                <w:rFonts w:ascii="Arial" w:hAnsi="Arial" w:cs="Arial"/>
                <w:b/>
                <w:szCs w:val="22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DA7720" w:rsidRPr="001C5329" w:rsidRDefault="00DA7720" w:rsidP="00A26E56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</w:tc>
      </w:tr>
    </w:tbl>
    <w:p w:rsidR="00DA7720" w:rsidRDefault="00DA7720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B52015" w:rsidRDefault="00B52015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B52015" w:rsidRDefault="00B52015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</w:p>
    <w:p w:rsidR="00B52015" w:rsidRPr="00BC74B7" w:rsidRDefault="005546EF" w:rsidP="00B52015">
      <w:pPr>
        <w:pStyle w:val="BodyText"/>
        <w:rPr>
          <w:rFonts w:ascii="Arial" w:hAnsi="Arial"/>
        </w:rPr>
      </w:pPr>
      <w:r>
        <w:rPr>
          <w:rFonts w:ascii="Arial" w:hAnsi="Arial"/>
          <w:color w:val="548DD4"/>
          <w:sz w:val="48"/>
        </w:rPr>
        <w:t xml:space="preserve">2. </w:t>
      </w:r>
      <w:proofErr w:type="spellStart"/>
      <w:r>
        <w:rPr>
          <w:rFonts w:ascii="Arial" w:hAnsi="Arial"/>
          <w:color w:val="548DD4"/>
          <w:sz w:val="48"/>
        </w:rPr>
        <w:t>Sut</w:t>
      </w:r>
      <w:proofErr w:type="spellEnd"/>
      <w:r>
        <w:rPr>
          <w:rFonts w:ascii="Arial" w:hAnsi="Arial"/>
          <w:color w:val="548DD4"/>
          <w:sz w:val="48"/>
        </w:rPr>
        <w:t xml:space="preserve"> </w:t>
      </w:r>
      <w:proofErr w:type="spellStart"/>
      <w:r>
        <w:rPr>
          <w:rFonts w:ascii="Arial" w:hAnsi="Arial"/>
          <w:color w:val="548DD4"/>
          <w:sz w:val="48"/>
        </w:rPr>
        <w:t>byddwch</w:t>
      </w:r>
      <w:proofErr w:type="spellEnd"/>
      <w:r>
        <w:rPr>
          <w:rFonts w:ascii="Arial" w:hAnsi="Arial"/>
          <w:color w:val="548DD4"/>
          <w:sz w:val="48"/>
        </w:rPr>
        <w:t xml:space="preserve"> yn</w:t>
      </w:r>
      <w:r w:rsidR="009B6CDD">
        <w:rPr>
          <w:rFonts w:ascii="Arial" w:hAnsi="Arial"/>
          <w:color w:val="548DD4"/>
          <w:sz w:val="48"/>
        </w:rPr>
        <w:t xml:space="preserve"> </w:t>
      </w:r>
      <w:proofErr w:type="spellStart"/>
      <w:r w:rsidR="009B6CDD">
        <w:rPr>
          <w:rFonts w:ascii="Arial" w:hAnsi="Arial"/>
          <w:color w:val="365F91"/>
          <w:sz w:val="48"/>
        </w:rPr>
        <w:t>gwario’r</w:t>
      </w:r>
      <w:proofErr w:type="spellEnd"/>
      <w:r>
        <w:rPr>
          <w:rFonts w:ascii="Arial" w:hAnsi="Arial"/>
          <w:color w:val="365F91"/>
          <w:sz w:val="48"/>
        </w:rPr>
        <w:t xml:space="preserve"> grant</w:t>
      </w:r>
      <w:r w:rsidR="00B52015" w:rsidRPr="00BC74B7">
        <w:rPr>
          <w:rFonts w:ascii="Arial" w:hAnsi="Arial"/>
          <w:color w:val="548DD4"/>
          <w:sz w:val="48"/>
        </w:rPr>
        <w:t xml:space="preserve">? </w:t>
      </w:r>
    </w:p>
    <w:p w:rsidR="00B52015" w:rsidRDefault="005546EF" w:rsidP="00FF1BAD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  <w:proofErr w:type="gramStart"/>
      <w:r>
        <w:rPr>
          <w:rFonts w:ascii="Arial" w:hAnsi="Arial"/>
          <w:b/>
          <w:color w:val="FF0000"/>
          <w:sz w:val="22"/>
        </w:rPr>
        <w:t xml:space="preserve">A </w:t>
      </w:r>
      <w:proofErr w:type="spellStart"/>
      <w:r>
        <w:rPr>
          <w:rFonts w:ascii="Arial" w:hAnsi="Arial"/>
          <w:b/>
          <w:color w:val="FF0000"/>
          <w:sz w:val="22"/>
        </w:rPr>
        <w:t>wnewch</w:t>
      </w:r>
      <w:proofErr w:type="spellEnd"/>
      <w:r>
        <w:rPr>
          <w:rFonts w:ascii="Arial" w:hAnsi="Arial"/>
          <w:b/>
          <w:color w:val="FF0000"/>
          <w:sz w:val="22"/>
        </w:rPr>
        <w:t xml:space="preserve"> chi </w:t>
      </w:r>
      <w:proofErr w:type="spellStart"/>
      <w:r>
        <w:rPr>
          <w:rFonts w:ascii="Arial" w:hAnsi="Arial"/>
          <w:b/>
          <w:color w:val="FF0000"/>
          <w:sz w:val="22"/>
        </w:rPr>
        <w:t>lenwi’r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blychau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melyn</w:t>
      </w:r>
      <w:proofErr w:type="spellEnd"/>
      <w:r>
        <w:rPr>
          <w:rFonts w:ascii="Arial" w:hAnsi="Arial"/>
          <w:b/>
          <w:color w:val="FF0000"/>
          <w:sz w:val="22"/>
        </w:rPr>
        <w:t xml:space="preserve">/wedi </w:t>
      </w:r>
      <w:proofErr w:type="spellStart"/>
      <w:r>
        <w:rPr>
          <w:rFonts w:ascii="Arial" w:hAnsi="Arial"/>
          <w:b/>
          <w:color w:val="FF0000"/>
          <w:sz w:val="22"/>
        </w:rPr>
        <w:t>arlliwio</w:t>
      </w:r>
      <w:proofErr w:type="spellEnd"/>
      <w:r>
        <w:rPr>
          <w:rFonts w:ascii="Arial" w:hAnsi="Arial"/>
          <w:b/>
          <w:color w:val="FF0000"/>
          <w:sz w:val="22"/>
        </w:rPr>
        <w:t xml:space="preserve"> yn </w:t>
      </w:r>
      <w:proofErr w:type="spellStart"/>
      <w:r>
        <w:rPr>
          <w:rFonts w:ascii="Arial" w:hAnsi="Arial"/>
          <w:b/>
          <w:color w:val="FF0000"/>
          <w:sz w:val="22"/>
        </w:rPr>
        <w:t>fras</w:t>
      </w:r>
      <w:proofErr w:type="spellEnd"/>
      <w:r>
        <w:rPr>
          <w:rFonts w:ascii="Arial" w:hAnsi="Arial"/>
          <w:b/>
          <w:color w:val="FF0000"/>
          <w:sz w:val="22"/>
        </w:rPr>
        <w:t xml:space="preserve"> ac yn </w:t>
      </w:r>
      <w:proofErr w:type="spellStart"/>
      <w:r>
        <w:rPr>
          <w:rFonts w:ascii="Arial" w:hAnsi="Arial"/>
          <w:b/>
          <w:color w:val="FF0000"/>
          <w:sz w:val="22"/>
        </w:rPr>
        <w:t>gryno</w:t>
      </w:r>
      <w:proofErr w:type="spellEnd"/>
      <w:r>
        <w:rPr>
          <w:rFonts w:ascii="Arial" w:hAnsi="Arial"/>
          <w:b/>
          <w:color w:val="FF0000"/>
          <w:sz w:val="22"/>
        </w:rPr>
        <w:t>.</w:t>
      </w:r>
      <w:proofErr w:type="gramEnd"/>
      <w:r>
        <w:rPr>
          <w:rFonts w:ascii="Arial" w:hAnsi="Arial"/>
          <w:b/>
          <w:color w:val="FF0000"/>
          <w:sz w:val="22"/>
        </w:rPr>
        <w:t xml:space="preserve"> NID YDYM YN DISGWYL MWY NA 3-5 PWYNT BWLED AR GYFER POB ATEB.</w:t>
      </w:r>
    </w:p>
    <w:p w:rsidR="0085441E" w:rsidRDefault="00823EE6" w:rsidP="0085441E">
      <w:pPr>
        <w:pStyle w:val="BodyTex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b w:val="0"/>
          <w:sz w:val="28"/>
          <w:szCs w:val="28"/>
        </w:rPr>
        <w:t>2</w:t>
      </w:r>
      <w:r w:rsidR="005546EF">
        <w:rPr>
          <w:rFonts w:ascii="Arial Black" w:hAnsi="Arial Black"/>
          <w:b w:val="0"/>
          <w:sz w:val="28"/>
          <w:szCs w:val="28"/>
        </w:rPr>
        <w:t xml:space="preserve">.1 </w:t>
      </w:r>
      <w:proofErr w:type="spellStart"/>
      <w:r w:rsidR="005546EF">
        <w:rPr>
          <w:rFonts w:ascii="Arial Black" w:hAnsi="Arial Black"/>
          <w:b w:val="0"/>
          <w:sz w:val="28"/>
          <w:szCs w:val="28"/>
        </w:rPr>
        <w:t>Thema’r</w:t>
      </w:r>
      <w:proofErr w:type="spellEnd"/>
      <w:r w:rsidR="005546EF">
        <w:rPr>
          <w:rFonts w:ascii="Arial Black" w:hAnsi="Arial Black"/>
          <w:b w:val="0"/>
          <w:sz w:val="28"/>
          <w:szCs w:val="28"/>
        </w:rPr>
        <w:t xml:space="preserve"> grant</w:t>
      </w:r>
    </w:p>
    <w:p w:rsidR="0085441E" w:rsidRDefault="005546EF" w:rsidP="00B52015">
      <w:pPr>
        <w:pStyle w:val="BodyText"/>
        <w:rPr>
          <w:rFonts w:ascii="Arial Black" w:hAnsi="Arial Black"/>
          <w:b w:val="0"/>
          <w:sz w:val="28"/>
          <w:szCs w:val="28"/>
        </w:rPr>
      </w:pPr>
      <w:r>
        <w:rPr>
          <w:rFonts w:ascii="Arial" w:hAnsi="Arial" w:cs="Arial"/>
          <w:b w:val="0"/>
          <w:sz w:val="18"/>
          <w:szCs w:val="18"/>
        </w:rPr>
        <w:t xml:space="preserve">Pa </w:t>
      </w:r>
      <w:proofErr w:type="gramStart"/>
      <w:r w:rsidR="00782592">
        <w:rPr>
          <w:rFonts w:ascii="Arial" w:hAnsi="Arial" w:cs="Arial"/>
          <w:b w:val="0"/>
          <w:sz w:val="18"/>
          <w:szCs w:val="18"/>
        </w:rPr>
        <w:t>un</w:t>
      </w:r>
      <w:proofErr w:type="gramEnd"/>
      <w:r w:rsidR="00782592">
        <w:rPr>
          <w:rFonts w:ascii="Arial" w:hAnsi="Arial" w:cs="Arial"/>
          <w:b w:val="0"/>
          <w:sz w:val="18"/>
          <w:szCs w:val="18"/>
        </w:rPr>
        <w:t xml:space="preserve"> o </w:t>
      </w:r>
      <w:proofErr w:type="spellStart"/>
      <w:r>
        <w:rPr>
          <w:rFonts w:ascii="Arial" w:hAnsi="Arial" w:cs="Arial"/>
          <w:b w:val="0"/>
          <w:sz w:val="18"/>
          <w:szCs w:val="18"/>
        </w:rPr>
        <w:t>thema</w:t>
      </w:r>
      <w:r w:rsidR="00782592">
        <w:rPr>
          <w:rFonts w:ascii="Arial" w:hAnsi="Arial" w:cs="Arial"/>
          <w:b w:val="0"/>
          <w:sz w:val="18"/>
          <w:szCs w:val="18"/>
        </w:rPr>
        <w:t>u’r</w:t>
      </w:r>
      <w:proofErr w:type="spellEnd"/>
      <w:r w:rsidR="00782592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="00782592">
        <w:rPr>
          <w:rFonts w:ascii="Arial" w:hAnsi="Arial" w:cs="Arial"/>
          <w:b w:val="0"/>
          <w:sz w:val="18"/>
          <w:szCs w:val="18"/>
        </w:rPr>
        <w:t>grantiau</w:t>
      </w:r>
      <w:proofErr w:type="spellEnd"/>
      <w:r w:rsidR="00AE26D8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ydych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yn </w:t>
      </w:r>
      <w:proofErr w:type="spellStart"/>
      <w:r>
        <w:rPr>
          <w:rFonts w:ascii="Arial" w:hAnsi="Arial" w:cs="Arial"/>
          <w:b w:val="0"/>
          <w:sz w:val="18"/>
          <w:szCs w:val="18"/>
        </w:rPr>
        <w:t>gwneud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cais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am a </w:t>
      </w:r>
      <w:proofErr w:type="spellStart"/>
      <w:r>
        <w:rPr>
          <w:rFonts w:ascii="Arial" w:hAnsi="Arial" w:cs="Arial"/>
          <w:b w:val="0"/>
          <w:sz w:val="18"/>
          <w:szCs w:val="18"/>
        </w:rPr>
        <w:t>pham</w:t>
      </w:r>
      <w:proofErr w:type="spellEnd"/>
      <w:r w:rsidR="0085441E">
        <w:rPr>
          <w:rFonts w:ascii="Arial" w:hAnsi="Arial" w:cs="Arial"/>
          <w:b w:val="0"/>
          <w:sz w:val="18"/>
          <w:szCs w:val="18"/>
        </w:rPr>
        <w:t>?</w:t>
      </w:r>
      <w:r w:rsidR="0085441E">
        <w:rPr>
          <w:rFonts w:ascii="Arial Black" w:hAnsi="Arial Black"/>
          <w:b w:val="0"/>
          <w:sz w:val="28"/>
          <w:szCs w:val="28"/>
        </w:rPr>
        <w:t xml:space="preserve"> </w:t>
      </w:r>
      <w:r w:rsidR="0085441E">
        <w:rPr>
          <w:rStyle w:val="Emphasis"/>
        </w:rPr>
        <w:t xml:space="preserve"> </w:t>
      </w:r>
      <w:r w:rsidR="0085441E">
        <w:rPr>
          <w:rFonts w:ascii="Arial Black" w:hAnsi="Arial Black"/>
          <w:b w:val="0"/>
          <w:sz w:val="28"/>
          <w:szCs w:val="28"/>
        </w:rPr>
        <w:t xml:space="preserve">   </w:t>
      </w:r>
    </w:p>
    <w:p w:rsidR="0085441E" w:rsidRPr="00EE2EFB" w:rsidRDefault="0085441E" w:rsidP="0085441E">
      <w:pPr>
        <w:pStyle w:val="BodyText"/>
        <w:jc w:val="center"/>
        <w:rPr>
          <w:rFonts w:ascii="Arial Black" w:hAnsi="Arial Black"/>
          <w:b w:val="0"/>
          <w:sz w:val="16"/>
          <w:szCs w:val="28"/>
        </w:rPr>
      </w:pPr>
    </w:p>
    <w:tbl>
      <w:tblPr>
        <w:tblW w:w="109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66"/>
        <w:tblLook w:val="04A0"/>
      </w:tblPr>
      <w:tblGrid>
        <w:gridCol w:w="10939"/>
      </w:tblGrid>
      <w:tr w:rsidR="0085441E" w:rsidRPr="00C72078" w:rsidTr="00335E34">
        <w:trPr>
          <w:trHeight w:val="1134"/>
        </w:trPr>
        <w:tc>
          <w:tcPr>
            <w:tcW w:w="10939" w:type="dxa"/>
            <w:shd w:val="clear" w:color="auto" w:fill="FFFF66"/>
          </w:tcPr>
          <w:p w:rsidR="0085441E" w:rsidRPr="00CA0363" w:rsidRDefault="00207F33" w:rsidP="0085441E">
            <w:pPr>
              <w:snapToGrid w:val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Nodwch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os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gwelwch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dda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pa </w:t>
            </w:r>
            <w:r w:rsidR="00332FC7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un o</w:t>
            </w:r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themâu</w:t>
            </w:r>
            <w:proofErr w:type="spellEnd"/>
            <w:r w:rsidR="00332FC7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332FC7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Grantiau</w:t>
            </w:r>
            <w:proofErr w:type="spellEnd"/>
            <w:r w:rsidR="00332FC7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CMD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uchod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bydd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eich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gwaith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cyfrannu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at.</w:t>
            </w:r>
            <w:r>
              <w:rPr>
                <w:rFonts w:ascii="Arial" w:hAnsi="Arial" w:cs="Arial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Os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bod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mwy nag u</w:t>
            </w:r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n </w:t>
            </w:r>
            <w:proofErr w:type="spellStart"/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thema</w:t>
            </w:r>
            <w:proofErr w:type="spellEnd"/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a </w:t>
            </w:r>
            <w:proofErr w:type="spellStart"/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wnewch</w:t>
            </w:r>
            <w:proofErr w:type="spellEnd"/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chi </w:t>
            </w:r>
            <w:proofErr w:type="spellStart"/>
            <w:r w:rsidR="00797ECC"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amcangyfri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chyfiawnhau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sut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fyddech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yn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rhoi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blaenoriaeth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wrth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arolygu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gwerthuso’r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canlyniadau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gwahanol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e.e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Rhoi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cynnig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ar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rywbeth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>newydd</w:t>
            </w:r>
            <w:proofErr w:type="spellEnd"/>
            <w:r>
              <w:rPr>
                <w:rFonts w:ascii="Arial" w:hAnsi="Arial" w:cs="Arial"/>
                <w:i/>
                <w:iCs/>
                <w:color w:val="4F81BD"/>
                <w:sz w:val="18"/>
                <w:szCs w:val="18"/>
                <w:lang w:eastAsia="en-GB"/>
              </w:rPr>
              <w:t xml:space="preserve"> 75% + Ymgyrchoedd 25%).  </w:t>
            </w:r>
          </w:p>
        </w:tc>
      </w:tr>
      <w:tr w:rsidR="0085441E" w:rsidTr="00A26E56">
        <w:tblPrEx>
          <w:tblBorders>
            <w:top w:val="single" w:sz="4" w:space="0" w:color="000000"/>
            <w:left w:val="single" w:sz="4" w:space="0" w:color="000000"/>
            <w:bottom w:val="none" w:sz="0" w:space="0" w:color="auto"/>
            <w:right w:val="single" w:sz="4" w:space="0" w:color="000000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200"/>
        </w:trPr>
        <w:tc>
          <w:tcPr>
            <w:tcW w:w="10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</w:tcPr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CA0363" w:rsidRDefault="0085441E" w:rsidP="0085441E">
            <w:p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</w:tr>
    </w:tbl>
    <w:p w:rsidR="00A26E56" w:rsidRDefault="00A26E56" w:rsidP="00B412FD">
      <w:pPr>
        <w:pStyle w:val="BodyText"/>
        <w:rPr>
          <w:rFonts w:ascii="Arial Black" w:hAnsi="Arial Black"/>
          <w:b w:val="0"/>
          <w:sz w:val="18"/>
          <w:szCs w:val="28"/>
        </w:rPr>
      </w:pPr>
    </w:p>
    <w:p w:rsidR="00335E34" w:rsidRDefault="00335E34" w:rsidP="00B412FD">
      <w:pPr>
        <w:pStyle w:val="BodyText"/>
        <w:rPr>
          <w:rFonts w:ascii="Arial Black" w:hAnsi="Arial Black"/>
          <w:b w:val="0"/>
          <w:sz w:val="18"/>
          <w:szCs w:val="28"/>
        </w:rPr>
      </w:pPr>
    </w:p>
    <w:p w:rsidR="00B412FD" w:rsidRDefault="00823EE6" w:rsidP="00B412FD">
      <w:pPr>
        <w:pStyle w:val="BodyText"/>
        <w:rPr>
          <w:rFonts w:ascii="Arial Black" w:hAnsi="Arial Black" w:cs="Arial"/>
          <w:b w:val="0"/>
          <w:bCs w:val="0"/>
          <w:sz w:val="28"/>
          <w:szCs w:val="28"/>
        </w:rPr>
      </w:pPr>
      <w:r>
        <w:rPr>
          <w:rFonts w:ascii="Arial Black" w:hAnsi="Arial Black"/>
          <w:b w:val="0"/>
          <w:sz w:val="28"/>
          <w:szCs w:val="28"/>
        </w:rPr>
        <w:t>2</w:t>
      </w:r>
      <w:r w:rsidR="00E025E1">
        <w:rPr>
          <w:rFonts w:ascii="Arial Black" w:hAnsi="Arial Black"/>
          <w:b w:val="0"/>
          <w:sz w:val="28"/>
          <w:szCs w:val="28"/>
        </w:rPr>
        <w:t xml:space="preserve">.2 </w:t>
      </w:r>
      <w:proofErr w:type="spellStart"/>
      <w:r w:rsidR="008167CE">
        <w:rPr>
          <w:rFonts w:ascii="Arial Black" w:hAnsi="Arial Black"/>
          <w:b w:val="0"/>
          <w:sz w:val="28"/>
          <w:szCs w:val="28"/>
        </w:rPr>
        <w:t>Amlinelliad</w:t>
      </w:r>
      <w:proofErr w:type="spellEnd"/>
      <w:r w:rsidR="00E025E1">
        <w:rPr>
          <w:rFonts w:ascii="Arial Black" w:hAnsi="Arial Black"/>
          <w:b w:val="0"/>
          <w:sz w:val="28"/>
          <w:szCs w:val="28"/>
        </w:rPr>
        <w:t xml:space="preserve"> y </w:t>
      </w:r>
      <w:proofErr w:type="spellStart"/>
      <w:r w:rsidR="00E025E1">
        <w:rPr>
          <w:rFonts w:ascii="Arial Black" w:hAnsi="Arial Black"/>
          <w:b w:val="0"/>
          <w:sz w:val="28"/>
          <w:szCs w:val="28"/>
        </w:rPr>
        <w:t>Prosiect</w:t>
      </w:r>
      <w:proofErr w:type="spellEnd"/>
    </w:p>
    <w:p w:rsidR="00B412FD" w:rsidRPr="00041B42" w:rsidRDefault="00B412FD" w:rsidP="00B412FD">
      <w:pPr>
        <w:pStyle w:val="BodyText"/>
        <w:rPr>
          <w:rFonts w:ascii="Arial Black" w:hAnsi="Arial Black" w:cs="Arial"/>
          <w:b w:val="0"/>
          <w:bCs w:val="0"/>
          <w:sz w:val="18"/>
          <w:szCs w:val="18"/>
        </w:rPr>
      </w:pPr>
    </w:p>
    <w:tbl>
      <w:tblPr>
        <w:tblW w:w="10905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66"/>
        <w:tblLook w:val="04A0"/>
      </w:tblPr>
      <w:tblGrid>
        <w:gridCol w:w="10905"/>
      </w:tblGrid>
      <w:tr w:rsidR="00B412FD" w:rsidRPr="005A3E9D" w:rsidTr="00B412FD">
        <w:tc>
          <w:tcPr>
            <w:tcW w:w="10905" w:type="dxa"/>
            <w:shd w:val="clear" w:color="auto" w:fill="FFFF66"/>
          </w:tcPr>
          <w:p w:rsidR="00B412FD" w:rsidRPr="005A3E9D" w:rsidRDefault="00E025E1" w:rsidP="008167CE">
            <w:pPr>
              <w:snapToGrid w:val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UN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paragraff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byr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neu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bwyntiau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bwled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wnewch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chi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grynhoi</w:t>
            </w:r>
            <w:r w:rsidR="008167CE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’r</w:t>
            </w:r>
            <w:proofErr w:type="spellEnd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prosiect</w:t>
            </w:r>
            <w:proofErr w:type="spellEnd"/>
            <w:r w:rsidR="008167CE"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ogystal ag </w:t>
            </w:r>
            <w:proofErr w:type="spellStart"/>
            <w:r w:rsidR="008167CE">
              <w:rPr>
                <w:rFonts w:ascii="Arial" w:hAnsi="Arial" w:cs="Arial"/>
                <w:sz w:val="22"/>
                <w:szCs w:val="22"/>
                <w:lang w:eastAsia="en-GB"/>
              </w:rPr>
              <w:t>amlygu’r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167CE">
              <w:rPr>
                <w:rFonts w:ascii="Arial" w:hAnsi="Arial" w:cs="Arial"/>
                <w:sz w:val="22"/>
                <w:szCs w:val="22"/>
                <w:lang w:eastAsia="en-GB"/>
              </w:rPr>
              <w:t>gweithgareddau</w:t>
            </w:r>
            <w:proofErr w:type="spellEnd"/>
            <w:r w:rsidR="008167CE">
              <w:rPr>
                <w:rFonts w:ascii="Arial" w:hAnsi="Arial" w:cs="Arial"/>
                <w:sz w:val="22"/>
                <w:szCs w:val="22"/>
                <w:lang w:eastAsia="en-GB"/>
              </w:rPr>
              <w:t xml:space="preserve"> dan </w:t>
            </w:r>
            <w:proofErr w:type="spellStart"/>
            <w:r w:rsidR="008167CE">
              <w:rPr>
                <w:rFonts w:ascii="Arial" w:hAnsi="Arial" w:cs="Arial"/>
                <w:sz w:val="22"/>
                <w:szCs w:val="22"/>
                <w:lang w:eastAsia="en-GB"/>
              </w:rPr>
              <w:t>sylw</w:t>
            </w:r>
            <w:proofErr w:type="spellEnd"/>
          </w:p>
        </w:tc>
      </w:tr>
      <w:tr w:rsidR="00B412FD" w:rsidTr="004C131A">
        <w:tblPrEx>
          <w:tblBorders>
            <w:top w:val="single" w:sz="4" w:space="0" w:color="000000"/>
            <w:left w:val="single" w:sz="4" w:space="0" w:color="000000"/>
            <w:bottom w:val="none" w:sz="0" w:space="0" w:color="auto"/>
            <w:right w:val="single" w:sz="4" w:space="0" w:color="000000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</w:tcPr>
          <w:p w:rsidR="00B412FD" w:rsidRPr="00290A7E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B412FD" w:rsidRPr="00290A7E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B412FD" w:rsidRPr="00290A7E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B412FD" w:rsidRPr="00CA0363" w:rsidRDefault="00B412FD" w:rsidP="00B412FD">
            <w:p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</w:tr>
    </w:tbl>
    <w:p w:rsidR="00B412FD" w:rsidRDefault="00B412FD" w:rsidP="00B412FD">
      <w:pPr>
        <w:pStyle w:val="BodyText"/>
        <w:rPr>
          <w:rFonts w:ascii="Arial Black" w:hAnsi="Arial Black" w:cs="Arial"/>
          <w:b w:val="0"/>
          <w:bCs w:val="0"/>
          <w:sz w:val="28"/>
          <w:szCs w:val="28"/>
        </w:rPr>
      </w:pPr>
    </w:p>
    <w:p w:rsidR="000611CD" w:rsidRDefault="000611CD" w:rsidP="00B412FD">
      <w:pPr>
        <w:pStyle w:val="BodyText"/>
        <w:rPr>
          <w:rFonts w:ascii="Arial Black" w:hAnsi="Arial Black" w:cs="Arial"/>
          <w:b w:val="0"/>
          <w:bCs w:val="0"/>
          <w:sz w:val="28"/>
          <w:szCs w:val="28"/>
        </w:rPr>
      </w:pPr>
    </w:p>
    <w:p w:rsidR="00332FC7" w:rsidRDefault="000611CD" w:rsidP="00B412FD">
      <w:pPr>
        <w:pStyle w:val="BodyText"/>
        <w:rPr>
          <w:rFonts w:ascii="Arial Black" w:hAnsi="Arial Black" w:cs="Arial Black"/>
          <w:sz w:val="28"/>
          <w:szCs w:val="28"/>
          <w:lang w:eastAsia="en-GB"/>
        </w:rPr>
      </w:pPr>
      <w:r>
        <w:rPr>
          <w:rFonts w:ascii="Arial Black" w:hAnsi="Arial Black" w:cs="Arial Black"/>
          <w:sz w:val="28"/>
          <w:szCs w:val="28"/>
          <w:lang w:eastAsia="en-GB"/>
        </w:rPr>
        <w:br/>
      </w:r>
      <w:r>
        <w:rPr>
          <w:rFonts w:ascii="Arial Black" w:hAnsi="Arial Black" w:cs="Arial Black"/>
          <w:sz w:val="28"/>
          <w:szCs w:val="28"/>
          <w:lang w:eastAsia="en-GB"/>
        </w:rPr>
        <w:br/>
      </w:r>
    </w:p>
    <w:p w:rsidR="00B412FD" w:rsidRDefault="00140CF2" w:rsidP="00B412FD">
      <w:pPr>
        <w:pStyle w:val="BodyText"/>
        <w:rPr>
          <w:rFonts w:ascii="Arial" w:hAnsi="Arial" w:cs="Arial"/>
          <w:b w:val="0"/>
          <w:bCs w:val="0"/>
          <w:i/>
          <w:color w:val="3366FF"/>
          <w:sz w:val="18"/>
          <w:szCs w:val="18"/>
        </w:rPr>
      </w:pPr>
      <w:r>
        <w:rPr>
          <w:rFonts w:ascii="Arial Black" w:hAnsi="Arial Black" w:cs="Arial Black"/>
          <w:sz w:val="28"/>
          <w:szCs w:val="28"/>
          <w:lang w:eastAsia="en-GB"/>
        </w:rPr>
        <w:t xml:space="preserve">2.3 </w:t>
      </w:r>
      <w:proofErr w:type="spellStart"/>
      <w:r w:rsidR="008167CE">
        <w:rPr>
          <w:rFonts w:ascii="Arial Black" w:hAnsi="Arial Black" w:cs="Arial Black"/>
          <w:sz w:val="28"/>
          <w:szCs w:val="28"/>
          <w:lang w:eastAsia="en-GB"/>
        </w:rPr>
        <w:t>Pwrpas</w:t>
      </w:r>
      <w:proofErr w:type="spellEnd"/>
      <w:r w:rsidR="008167CE">
        <w:rPr>
          <w:rFonts w:ascii="Arial Black" w:hAnsi="Arial Black" w:cs="Arial Black"/>
          <w:sz w:val="28"/>
          <w:szCs w:val="28"/>
          <w:lang w:eastAsia="en-GB"/>
        </w:rPr>
        <w:t xml:space="preserve"> y </w:t>
      </w:r>
      <w:proofErr w:type="spellStart"/>
      <w:r w:rsidR="008167CE">
        <w:rPr>
          <w:rFonts w:ascii="Arial Black" w:hAnsi="Arial Black" w:cs="Arial Black"/>
          <w:sz w:val="28"/>
          <w:szCs w:val="28"/>
          <w:lang w:eastAsia="en-GB"/>
        </w:rPr>
        <w:t>prosiect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 </w:t>
      </w:r>
    </w:p>
    <w:tbl>
      <w:tblPr>
        <w:tblpPr w:leftFromText="180" w:rightFromText="180" w:vertAnchor="text" w:horzAnchor="margin" w:tblpY="1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66"/>
        <w:tblLook w:val="04A0"/>
      </w:tblPr>
      <w:tblGrid>
        <w:gridCol w:w="11023"/>
      </w:tblGrid>
      <w:tr w:rsidR="0085441E" w:rsidRPr="00EB4283" w:rsidTr="0085441E">
        <w:tc>
          <w:tcPr>
            <w:tcW w:w="11023" w:type="dxa"/>
            <w:shd w:val="clear" w:color="auto" w:fill="FFFF66"/>
          </w:tcPr>
          <w:p w:rsidR="0085441E" w:rsidRPr="00F550CB" w:rsidRDefault="00F550CB" w:rsidP="008167CE">
            <w:pPr>
              <w:pStyle w:val="BodyText"/>
              <w:rPr>
                <w:rFonts w:ascii="Arial" w:hAnsi="Arial" w:cs="Arial"/>
                <w:b w:val="0"/>
                <w:bCs w:val="0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UN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paragraff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byr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neu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bwyntiau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bwled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) 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wnewch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chi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grynhoi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pwrpas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eich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prosiect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. Pam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mae’n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angenrheidiol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pham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dylai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Cymru Masnach Deg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ei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ariannu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GB"/>
              </w:rPr>
              <w:t>?</w:t>
            </w:r>
          </w:p>
        </w:tc>
      </w:tr>
      <w:tr w:rsidR="0085441E" w:rsidRPr="00EB4283" w:rsidTr="00A26E56">
        <w:trPr>
          <w:trHeight w:val="1469"/>
        </w:trPr>
        <w:tc>
          <w:tcPr>
            <w:tcW w:w="11023" w:type="dxa"/>
            <w:shd w:val="clear" w:color="auto" w:fill="FFFF66"/>
          </w:tcPr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85441E" w:rsidRPr="00290A7E" w:rsidRDefault="0085441E" w:rsidP="0085441E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</w:tr>
    </w:tbl>
    <w:p w:rsidR="00B52015" w:rsidRDefault="00B52015" w:rsidP="00B52015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B52015" w:rsidRDefault="00823EE6" w:rsidP="00B52015">
      <w:pPr>
        <w:pStyle w:val="BodyTex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b w:val="0"/>
          <w:sz w:val="28"/>
          <w:szCs w:val="28"/>
        </w:rPr>
        <w:t>2</w:t>
      </w:r>
      <w:r w:rsidR="00B52015" w:rsidRPr="003F1DA5">
        <w:rPr>
          <w:rFonts w:ascii="Arial Black" w:hAnsi="Arial Black"/>
          <w:b w:val="0"/>
          <w:sz w:val="28"/>
          <w:szCs w:val="28"/>
        </w:rPr>
        <w:t>.</w:t>
      </w:r>
      <w:r>
        <w:rPr>
          <w:rFonts w:ascii="Arial Black" w:hAnsi="Arial Black"/>
          <w:b w:val="0"/>
          <w:sz w:val="28"/>
          <w:szCs w:val="28"/>
        </w:rPr>
        <w:t>4</w:t>
      </w:r>
      <w:r w:rsidR="00B52015" w:rsidRPr="003F1DA5">
        <w:rPr>
          <w:rFonts w:ascii="Arial Black" w:hAnsi="Arial Black"/>
          <w:b w:val="0"/>
          <w:sz w:val="28"/>
          <w:szCs w:val="28"/>
        </w:rPr>
        <w:t xml:space="preserve"> </w:t>
      </w:r>
      <w:proofErr w:type="spellStart"/>
      <w:r w:rsidR="00BF48F1">
        <w:rPr>
          <w:rFonts w:ascii="Arial Black" w:hAnsi="Arial Black" w:cs="Arial Black"/>
          <w:b w:val="0"/>
          <w:bCs w:val="0"/>
          <w:sz w:val="28"/>
          <w:szCs w:val="28"/>
          <w:lang w:eastAsia="en-GB"/>
        </w:rPr>
        <w:t>Eich</w:t>
      </w:r>
      <w:proofErr w:type="spellEnd"/>
      <w:r w:rsidR="00BF48F1">
        <w:rPr>
          <w:rFonts w:ascii="Arial Black" w:hAnsi="Arial Black" w:cs="Arial Black"/>
          <w:b w:val="0"/>
          <w:bCs w:val="0"/>
          <w:sz w:val="28"/>
          <w:szCs w:val="28"/>
          <w:lang w:eastAsia="en-GB"/>
        </w:rPr>
        <w:t xml:space="preserve"> </w:t>
      </w:r>
      <w:proofErr w:type="spellStart"/>
      <w:r w:rsidR="00BF48F1">
        <w:rPr>
          <w:rFonts w:ascii="Arial Black" w:hAnsi="Arial Black" w:cs="Arial Black"/>
          <w:b w:val="0"/>
          <w:bCs w:val="0"/>
          <w:sz w:val="28"/>
          <w:szCs w:val="28"/>
          <w:lang w:eastAsia="en-GB"/>
        </w:rPr>
        <w:t>grŵp</w:t>
      </w:r>
      <w:proofErr w:type="spellEnd"/>
      <w:r w:rsidR="00BF48F1">
        <w:rPr>
          <w:rFonts w:ascii="Arial Black" w:hAnsi="Arial Black" w:cs="Arial Black"/>
          <w:b w:val="0"/>
          <w:bCs w:val="0"/>
          <w:sz w:val="28"/>
          <w:szCs w:val="28"/>
          <w:lang w:eastAsia="en-GB"/>
        </w:rPr>
        <w:t xml:space="preserve"> Masnach Deg </w:t>
      </w:r>
      <w:proofErr w:type="spellStart"/>
      <w:r w:rsidR="00BF48F1">
        <w:rPr>
          <w:rFonts w:ascii="Arial Black" w:hAnsi="Arial Black" w:cs="Arial Black"/>
          <w:b w:val="0"/>
          <w:bCs w:val="0"/>
          <w:sz w:val="28"/>
          <w:szCs w:val="28"/>
          <w:lang w:eastAsia="en-GB"/>
        </w:rPr>
        <w:t>leol</w:t>
      </w:r>
      <w:proofErr w:type="spellEnd"/>
    </w:p>
    <w:p w:rsidR="00BF48F1" w:rsidRPr="00BF48F1" w:rsidRDefault="00BF48F1" w:rsidP="00B52015">
      <w:pPr>
        <w:pStyle w:val="BodyText"/>
        <w:rPr>
          <w:rFonts w:ascii="Arial" w:hAnsi="Arial" w:cs="Arial"/>
          <w:i/>
          <w:color w:val="4F81BD" w:themeColor="accent1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Esboniwch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i’r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panel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sut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fyddech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chi’n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cysylltu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â’ch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grŵ</w:t>
      </w:r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p</w:t>
      </w:r>
      <w:proofErr w:type="spellEnd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Masnach Deg </w:t>
      </w:r>
      <w:proofErr w:type="spellStart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leol</w:t>
      </w:r>
      <w:proofErr w:type="spellEnd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.</w:t>
      </w:r>
      <w:proofErr w:type="gramEnd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Os </w:t>
      </w:r>
      <w:proofErr w:type="spellStart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ydych</w:t>
      </w:r>
      <w:proofErr w:type="spellEnd"/>
      <w:r w:rsidR="00332FC7"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yn</w:t>
      </w:r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ymgeisio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ar ran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grŵp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Masnach Deg a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wnewch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chi’i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grybwyll</w:t>
      </w:r>
      <w:proofErr w:type="spellEnd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4F81BD"/>
          <w:sz w:val="22"/>
          <w:szCs w:val="22"/>
          <w:lang w:eastAsia="en-GB"/>
        </w:rPr>
        <w:t>yma</w:t>
      </w:r>
      <w:proofErr w:type="spellEnd"/>
      <w:r w:rsidRPr="00BF48F1">
        <w:rPr>
          <w:rFonts w:ascii="Arial" w:hAnsi="Arial" w:cs="Arial"/>
          <w:i/>
          <w:color w:val="4F81BD" w:themeColor="accent1"/>
          <w:sz w:val="22"/>
          <w:szCs w:val="22"/>
        </w:rPr>
        <w:t>.</w:t>
      </w:r>
    </w:p>
    <w:p w:rsidR="00BF48F1" w:rsidRPr="00BF48F1" w:rsidRDefault="00BF48F1" w:rsidP="00B52015">
      <w:pPr>
        <w:pStyle w:val="BodyText"/>
        <w:rPr>
          <w:rFonts w:ascii="Arial" w:hAnsi="Arial" w:cs="Arial"/>
          <w:i/>
          <w:color w:val="1F497D" w:themeColor="text2"/>
          <w:sz w:val="22"/>
          <w:szCs w:val="22"/>
        </w:rPr>
      </w:pPr>
    </w:p>
    <w:tbl>
      <w:tblPr>
        <w:tblW w:w="1090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</w:tblBorders>
        <w:shd w:val="clear" w:color="auto" w:fill="FFFF66"/>
        <w:tblLayout w:type="fixed"/>
        <w:tblLook w:val="0000"/>
      </w:tblPr>
      <w:tblGrid>
        <w:gridCol w:w="10905"/>
      </w:tblGrid>
      <w:tr w:rsidR="00B52015" w:rsidRPr="00B70D8C" w:rsidTr="00A26E56">
        <w:trPr>
          <w:trHeight w:val="1478"/>
        </w:trPr>
        <w:tc>
          <w:tcPr>
            <w:tcW w:w="10905" w:type="dxa"/>
            <w:shd w:val="clear" w:color="auto" w:fill="FFFF66"/>
          </w:tcPr>
          <w:p w:rsidR="00B52015" w:rsidRPr="00332FC7" w:rsidRDefault="00BF48F1" w:rsidP="00F550CB">
            <w:pPr>
              <w:snapToGrid w:val="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Sut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fyddech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 xml:space="preserve"> yn </w:t>
            </w:r>
            <w:proofErr w:type="spellStart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>ymglymu</w:t>
            </w:r>
            <w:proofErr w:type="spellEnd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>eich</w:t>
            </w:r>
            <w:proofErr w:type="spellEnd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>grŵp</w:t>
            </w:r>
            <w:proofErr w:type="spellEnd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 xml:space="preserve"> Masnach Deg </w:t>
            </w:r>
            <w:proofErr w:type="spellStart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>leol</w:t>
            </w:r>
            <w:proofErr w:type="spellEnd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 xml:space="preserve"> yn y </w:t>
            </w:r>
            <w:proofErr w:type="spellStart"/>
            <w:r w:rsidRPr="00332FC7">
              <w:rPr>
                <w:rFonts w:ascii="Arial" w:hAnsi="Arial" w:cs="Arial"/>
                <w:b/>
                <w:color w:val="000000"/>
                <w:sz w:val="22"/>
                <w:szCs w:val="22"/>
                <w:lang w:eastAsia="en-GB"/>
              </w:rPr>
              <w:t>prosiect</w:t>
            </w:r>
            <w:proofErr w:type="spellEnd"/>
          </w:p>
          <w:p w:rsidR="00F550CB" w:rsidRPr="00332FC7" w:rsidRDefault="00F550CB" w:rsidP="00F550CB">
            <w:pPr>
              <w:pStyle w:val="ListParagraph"/>
              <w:numPr>
                <w:ilvl w:val="0"/>
                <w:numId w:val="22"/>
              </w:numPr>
              <w:snapToGrid w:val="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r w:rsidRPr="00332FC7"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F550CB" w:rsidRPr="00332FC7" w:rsidRDefault="00F550CB" w:rsidP="00F550CB">
            <w:pPr>
              <w:pStyle w:val="ListParagraph"/>
              <w:numPr>
                <w:ilvl w:val="0"/>
                <w:numId w:val="22"/>
              </w:numPr>
              <w:snapToGrid w:val="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r w:rsidRPr="00332FC7"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F550CB" w:rsidRDefault="00F550CB" w:rsidP="00F550CB">
            <w:pPr>
              <w:pStyle w:val="ListParagraph"/>
              <w:numPr>
                <w:ilvl w:val="0"/>
                <w:numId w:val="22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 </w:t>
            </w:r>
          </w:p>
          <w:p w:rsidR="00F550CB" w:rsidRPr="00F550CB" w:rsidRDefault="00F550CB" w:rsidP="00F550CB">
            <w:pPr>
              <w:pStyle w:val="ListParagraph"/>
              <w:numPr>
                <w:ilvl w:val="0"/>
                <w:numId w:val="22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B52015" w:rsidRPr="00B70D8C" w:rsidRDefault="00B52015" w:rsidP="00754B98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B52015" w:rsidRDefault="00B52015" w:rsidP="00B412FD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F550CB" w:rsidRDefault="00F550CB" w:rsidP="00F550CB">
      <w:pPr>
        <w:pStyle w:val="BodyTex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b w:val="0"/>
          <w:sz w:val="28"/>
          <w:szCs w:val="28"/>
        </w:rPr>
        <w:t>2</w:t>
      </w:r>
      <w:r w:rsidRPr="003F1DA5">
        <w:rPr>
          <w:rFonts w:ascii="Arial Black" w:hAnsi="Arial Black"/>
          <w:b w:val="0"/>
          <w:sz w:val="28"/>
          <w:szCs w:val="28"/>
        </w:rPr>
        <w:t>.</w:t>
      </w:r>
      <w:r>
        <w:rPr>
          <w:rFonts w:ascii="Arial Black" w:hAnsi="Arial Black"/>
          <w:b w:val="0"/>
          <w:sz w:val="28"/>
          <w:szCs w:val="28"/>
        </w:rPr>
        <w:t>5</w:t>
      </w:r>
      <w:r w:rsidRPr="003F1DA5">
        <w:rPr>
          <w:rFonts w:ascii="Arial Black" w:hAnsi="Arial Black"/>
          <w:b w:val="0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b w:val="0"/>
          <w:sz w:val="28"/>
          <w:szCs w:val="28"/>
        </w:rPr>
        <w:t>Eich</w:t>
      </w:r>
      <w:proofErr w:type="spellEnd"/>
      <w:r>
        <w:rPr>
          <w:rFonts w:ascii="Arial Black" w:hAnsi="Arial Black"/>
          <w:b w:val="0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b w:val="0"/>
          <w:sz w:val="28"/>
          <w:szCs w:val="28"/>
        </w:rPr>
        <w:t>cryfderau</w:t>
      </w:r>
      <w:proofErr w:type="spellEnd"/>
    </w:p>
    <w:p w:rsidR="00F550CB" w:rsidRDefault="00F550CB" w:rsidP="00F550CB">
      <w:pPr>
        <w:pStyle w:val="BodyText"/>
        <w:rPr>
          <w:rFonts w:ascii="Arial Black" w:hAnsi="Arial Black"/>
          <w:b w:val="0"/>
          <w:bCs w:val="0"/>
          <w:sz w:val="16"/>
          <w:szCs w:val="22"/>
        </w:rPr>
      </w:pPr>
    </w:p>
    <w:tbl>
      <w:tblPr>
        <w:tblW w:w="1090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</w:tblBorders>
        <w:shd w:val="clear" w:color="auto" w:fill="FFFF66"/>
        <w:tblLayout w:type="fixed"/>
        <w:tblLook w:val="0000"/>
      </w:tblPr>
      <w:tblGrid>
        <w:gridCol w:w="10905"/>
      </w:tblGrid>
      <w:tr w:rsidR="00F550CB" w:rsidRPr="00B70D8C" w:rsidTr="007F3D11">
        <w:tc>
          <w:tcPr>
            <w:tcW w:w="10905" w:type="dxa"/>
            <w:shd w:val="clear" w:color="auto" w:fill="FFFF66"/>
          </w:tcPr>
          <w:p w:rsidR="00F550CB" w:rsidRPr="00B70D8C" w:rsidRDefault="00F550CB" w:rsidP="007F3D11">
            <w:pPr>
              <w:snapToGrid w:val="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wnewch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chi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amlygu’r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sydd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eich</w:t>
            </w:r>
            <w:proofErr w:type="spellEnd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grŵp</w:t>
            </w:r>
            <w:proofErr w:type="spellEnd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a’i</w:t>
            </w:r>
            <w:proofErr w:type="spellEnd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gwirfoddolwyr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gyflawni’r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prosiect</w:t>
            </w:r>
            <w:proofErr w:type="spellEnd"/>
            <w:r w:rsidR="00BF48F1">
              <w:rPr>
                <w:rFonts w:ascii="Arial" w:hAnsi="Arial" w:cs="Arial"/>
                <w:sz w:val="22"/>
                <w:szCs w:val="22"/>
                <w:lang w:eastAsia="en-GB"/>
              </w:rPr>
              <w:t xml:space="preserve"> dan </w:t>
            </w:r>
            <w:proofErr w:type="spellStart"/>
            <w:r w:rsidR="00BF48F1">
              <w:rPr>
                <w:rFonts w:ascii="Arial" w:hAnsi="Arial" w:cs="Arial"/>
                <w:sz w:val="22"/>
                <w:szCs w:val="22"/>
                <w:lang w:eastAsia="en-GB"/>
              </w:rPr>
              <w:t>sylw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. Pa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arbenigol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neu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technegol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sydd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angen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?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Sut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ydych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darganfod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pobl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sydd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gyda’r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anghenreidiol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>?</w:t>
            </w:r>
          </w:p>
        </w:tc>
      </w:tr>
      <w:tr w:rsidR="00F550CB" w:rsidRPr="00B70D8C" w:rsidTr="007F3D11">
        <w:trPr>
          <w:trHeight w:val="1478"/>
        </w:trPr>
        <w:tc>
          <w:tcPr>
            <w:tcW w:w="10905" w:type="dxa"/>
            <w:shd w:val="clear" w:color="auto" w:fill="FFFF66"/>
          </w:tcPr>
          <w:p w:rsidR="00F550CB" w:rsidRPr="00B70D8C" w:rsidRDefault="00F550CB" w:rsidP="007F3D11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F550CB" w:rsidRPr="00B70D8C" w:rsidRDefault="00F550CB" w:rsidP="007F3D11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F550CB" w:rsidRPr="00B70D8C" w:rsidRDefault="00F550CB" w:rsidP="007F3D11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F550CB" w:rsidRPr="00B70D8C" w:rsidRDefault="00F550CB" w:rsidP="007F3D11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F550CB" w:rsidRDefault="00F550CB" w:rsidP="00F550CB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F550CB" w:rsidRDefault="00F550CB" w:rsidP="00F550CB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B52015" w:rsidRDefault="00B52015" w:rsidP="00B412FD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B52015" w:rsidRDefault="00B52015" w:rsidP="00B412FD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755BFB" w:rsidRDefault="00755BFB" w:rsidP="00754B98">
      <w:pPr>
        <w:pStyle w:val="BodyText"/>
        <w:rPr>
          <w:rFonts w:ascii="Arial" w:hAnsi="Arial"/>
          <w:color w:val="548DD4"/>
          <w:sz w:val="48"/>
        </w:rPr>
      </w:pPr>
    </w:p>
    <w:p w:rsidR="00332FC7" w:rsidRDefault="00332FC7" w:rsidP="00754B98">
      <w:pPr>
        <w:pStyle w:val="BodyText"/>
        <w:rPr>
          <w:rFonts w:ascii="Arial" w:hAnsi="Arial"/>
          <w:color w:val="548DD4"/>
          <w:sz w:val="48"/>
        </w:rPr>
      </w:pPr>
    </w:p>
    <w:p w:rsidR="00754B98" w:rsidRPr="00BC74B7" w:rsidRDefault="00754B98" w:rsidP="00754B98">
      <w:pPr>
        <w:pStyle w:val="BodyText"/>
        <w:rPr>
          <w:rFonts w:ascii="Arial" w:hAnsi="Arial"/>
        </w:rPr>
      </w:pPr>
      <w:r>
        <w:rPr>
          <w:rFonts w:ascii="Arial" w:hAnsi="Arial"/>
          <w:color w:val="548DD4"/>
          <w:sz w:val="48"/>
        </w:rPr>
        <w:t>3</w:t>
      </w:r>
      <w:r w:rsidRPr="00BC74B7">
        <w:rPr>
          <w:rFonts w:ascii="Arial" w:hAnsi="Arial"/>
          <w:color w:val="548DD4"/>
          <w:sz w:val="48"/>
        </w:rPr>
        <w:t xml:space="preserve">. </w:t>
      </w:r>
      <w:proofErr w:type="spellStart"/>
      <w:r w:rsidR="00164A85">
        <w:rPr>
          <w:rFonts w:ascii="Arial" w:hAnsi="Arial"/>
          <w:color w:val="548DD4"/>
          <w:sz w:val="48"/>
        </w:rPr>
        <w:t>Cyllideb</w:t>
      </w:r>
      <w:proofErr w:type="spellEnd"/>
    </w:p>
    <w:p w:rsidR="00164A85" w:rsidRDefault="00164A85" w:rsidP="00164A85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  <w:proofErr w:type="gramStart"/>
      <w:r>
        <w:rPr>
          <w:rFonts w:ascii="Arial" w:hAnsi="Arial"/>
          <w:b/>
          <w:color w:val="FF0000"/>
          <w:sz w:val="22"/>
        </w:rPr>
        <w:t xml:space="preserve">A </w:t>
      </w:r>
      <w:proofErr w:type="spellStart"/>
      <w:r>
        <w:rPr>
          <w:rFonts w:ascii="Arial" w:hAnsi="Arial"/>
          <w:b/>
          <w:color w:val="FF0000"/>
          <w:sz w:val="22"/>
        </w:rPr>
        <w:t>wnewch</w:t>
      </w:r>
      <w:proofErr w:type="spellEnd"/>
      <w:r>
        <w:rPr>
          <w:rFonts w:ascii="Arial" w:hAnsi="Arial"/>
          <w:b/>
          <w:color w:val="FF0000"/>
          <w:sz w:val="22"/>
        </w:rPr>
        <w:t xml:space="preserve"> chi </w:t>
      </w:r>
      <w:proofErr w:type="spellStart"/>
      <w:r>
        <w:rPr>
          <w:rFonts w:ascii="Arial" w:hAnsi="Arial"/>
          <w:b/>
          <w:color w:val="FF0000"/>
          <w:sz w:val="22"/>
        </w:rPr>
        <w:t>lenwi’r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blychau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melyn</w:t>
      </w:r>
      <w:proofErr w:type="spellEnd"/>
      <w:r>
        <w:rPr>
          <w:rFonts w:ascii="Arial" w:hAnsi="Arial"/>
          <w:b/>
          <w:color w:val="FF0000"/>
          <w:sz w:val="22"/>
        </w:rPr>
        <w:t xml:space="preserve">/wedi </w:t>
      </w:r>
      <w:proofErr w:type="spellStart"/>
      <w:r>
        <w:rPr>
          <w:rFonts w:ascii="Arial" w:hAnsi="Arial"/>
          <w:b/>
          <w:color w:val="FF0000"/>
          <w:sz w:val="22"/>
        </w:rPr>
        <w:t>arlliwio</w:t>
      </w:r>
      <w:proofErr w:type="spellEnd"/>
      <w:r>
        <w:rPr>
          <w:rFonts w:ascii="Arial" w:hAnsi="Arial"/>
          <w:b/>
          <w:color w:val="FF0000"/>
          <w:sz w:val="22"/>
        </w:rPr>
        <w:t xml:space="preserve"> yn </w:t>
      </w:r>
      <w:proofErr w:type="spellStart"/>
      <w:r>
        <w:rPr>
          <w:rFonts w:ascii="Arial" w:hAnsi="Arial"/>
          <w:b/>
          <w:color w:val="FF0000"/>
          <w:sz w:val="22"/>
        </w:rPr>
        <w:t>fras</w:t>
      </w:r>
      <w:proofErr w:type="spellEnd"/>
      <w:r>
        <w:rPr>
          <w:rFonts w:ascii="Arial" w:hAnsi="Arial"/>
          <w:b/>
          <w:color w:val="FF0000"/>
          <w:sz w:val="22"/>
        </w:rPr>
        <w:t xml:space="preserve"> ac yn </w:t>
      </w:r>
      <w:proofErr w:type="spellStart"/>
      <w:r>
        <w:rPr>
          <w:rFonts w:ascii="Arial" w:hAnsi="Arial"/>
          <w:b/>
          <w:color w:val="FF0000"/>
          <w:sz w:val="22"/>
        </w:rPr>
        <w:t>gryno</w:t>
      </w:r>
      <w:proofErr w:type="spellEnd"/>
      <w:r>
        <w:rPr>
          <w:rFonts w:ascii="Arial" w:hAnsi="Arial"/>
          <w:b/>
          <w:color w:val="FF0000"/>
          <w:sz w:val="22"/>
        </w:rPr>
        <w:t>.</w:t>
      </w:r>
      <w:proofErr w:type="gramEnd"/>
      <w:r>
        <w:rPr>
          <w:rFonts w:ascii="Arial" w:hAnsi="Arial"/>
          <w:b/>
          <w:color w:val="FF0000"/>
          <w:sz w:val="22"/>
        </w:rPr>
        <w:t xml:space="preserve"> NID YDYM YN DISGWYL MWY NA 3-5 PWYNT BWLED AR GYFER POB ATEB.</w:t>
      </w:r>
    </w:p>
    <w:p w:rsidR="00FF1BAD" w:rsidRPr="00233026" w:rsidRDefault="00754B98" w:rsidP="00FF1BAD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br/>
      </w:r>
      <w:r w:rsidR="00823EE6">
        <w:rPr>
          <w:rFonts w:ascii="Arial Black" w:hAnsi="Arial Black"/>
          <w:b/>
          <w:sz w:val="28"/>
          <w:szCs w:val="28"/>
        </w:rPr>
        <w:t xml:space="preserve">3.1 </w:t>
      </w:r>
      <w:proofErr w:type="spellStart"/>
      <w:r w:rsidR="00164A85">
        <w:rPr>
          <w:rFonts w:ascii="Arial Black" w:hAnsi="Arial Black"/>
          <w:b/>
          <w:sz w:val="28"/>
          <w:szCs w:val="28"/>
        </w:rPr>
        <w:t>Cynllun</w:t>
      </w:r>
      <w:proofErr w:type="spellEnd"/>
      <w:r w:rsidR="00164A85">
        <w:rPr>
          <w:rFonts w:ascii="Arial Black" w:hAnsi="Arial Black"/>
          <w:b/>
          <w:sz w:val="28"/>
          <w:szCs w:val="28"/>
        </w:rPr>
        <w:t xml:space="preserve"> </w:t>
      </w:r>
      <w:proofErr w:type="spellStart"/>
      <w:r w:rsidR="00164A85">
        <w:rPr>
          <w:rFonts w:ascii="Arial Black" w:hAnsi="Arial Black"/>
          <w:b/>
          <w:sz w:val="28"/>
          <w:szCs w:val="28"/>
        </w:rPr>
        <w:t>Cyllideb</w:t>
      </w:r>
      <w:proofErr w:type="spellEnd"/>
    </w:p>
    <w:p w:rsidR="00FF1BAD" w:rsidRPr="003D116C" w:rsidRDefault="00454CFD" w:rsidP="00FF1BAD">
      <w:pPr>
        <w:rPr>
          <w:rFonts w:ascii="Arial" w:hAnsi="Arial" w:cs="Arial"/>
          <w:bCs/>
          <w:i/>
          <w:color w:val="3366FF"/>
          <w:sz w:val="18"/>
          <w:szCs w:val="20"/>
        </w:rPr>
      </w:pPr>
      <w:proofErr w:type="gramStart"/>
      <w:r>
        <w:rPr>
          <w:rFonts w:ascii="Arial" w:hAnsi="Arial" w:cs="Arial"/>
          <w:bCs/>
          <w:i/>
          <w:color w:val="3366FF"/>
          <w:sz w:val="18"/>
          <w:szCs w:val="20"/>
        </w:rPr>
        <w:t xml:space="preserve">Fe </w:t>
      </w:r>
      <w:proofErr w:type="spellStart"/>
      <w:r>
        <w:rPr>
          <w:rFonts w:ascii="Arial" w:hAnsi="Arial" w:cs="Arial"/>
          <w:bCs/>
          <w:i/>
          <w:color w:val="3366FF"/>
          <w:sz w:val="18"/>
          <w:szCs w:val="20"/>
        </w:rPr>
        <w:t>ddylai’r</w:t>
      </w:r>
      <w:proofErr w:type="spellEnd"/>
      <w:r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3366FF"/>
          <w:sz w:val="18"/>
          <w:szCs w:val="20"/>
        </w:rPr>
        <w:t>adran</w:t>
      </w:r>
      <w:proofErr w:type="spellEnd"/>
      <w:r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3366FF"/>
          <w:sz w:val="18"/>
          <w:szCs w:val="20"/>
        </w:rPr>
        <w:t>yma</w:t>
      </w:r>
      <w:proofErr w:type="spellEnd"/>
      <w:r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3366FF"/>
          <w:sz w:val="18"/>
          <w:szCs w:val="20"/>
        </w:rPr>
        <w:t>esbonio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FA7EBA">
        <w:rPr>
          <w:rFonts w:ascii="Arial" w:hAnsi="Arial" w:cs="Arial"/>
          <w:bCs/>
          <w:i/>
          <w:color w:val="3366FF"/>
          <w:sz w:val="18"/>
          <w:szCs w:val="20"/>
        </w:rPr>
        <w:t>i’r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Panel </w:t>
      </w:r>
      <w:proofErr w:type="spellStart"/>
      <w:r w:rsidR="00FA7EBA">
        <w:rPr>
          <w:rFonts w:ascii="Arial" w:hAnsi="Arial" w:cs="Arial"/>
          <w:bCs/>
          <w:i/>
          <w:color w:val="3366FF"/>
          <w:sz w:val="18"/>
          <w:szCs w:val="20"/>
        </w:rPr>
        <w:t>Grantiau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FA7EBA">
        <w:rPr>
          <w:rFonts w:ascii="Arial" w:hAnsi="Arial" w:cs="Arial"/>
          <w:bCs/>
          <w:i/>
          <w:color w:val="3366FF"/>
          <w:sz w:val="18"/>
          <w:szCs w:val="20"/>
        </w:rPr>
        <w:t>sut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yn union </w:t>
      </w:r>
      <w:proofErr w:type="spellStart"/>
      <w:r w:rsidR="00FA7EBA">
        <w:rPr>
          <w:rFonts w:ascii="Arial" w:hAnsi="Arial" w:cs="Arial"/>
          <w:bCs/>
          <w:i/>
          <w:color w:val="3366FF"/>
          <w:sz w:val="18"/>
          <w:szCs w:val="20"/>
        </w:rPr>
        <w:t>byddwch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yn </w:t>
      </w:r>
      <w:proofErr w:type="spellStart"/>
      <w:r w:rsidR="00FA7EBA">
        <w:rPr>
          <w:rFonts w:ascii="Arial" w:hAnsi="Arial" w:cs="Arial"/>
          <w:bCs/>
          <w:i/>
          <w:color w:val="3366FF"/>
          <w:sz w:val="18"/>
          <w:szCs w:val="20"/>
        </w:rPr>
        <w:t>gwario’r</w:t>
      </w:r>
      <w:proofErr w:type="spell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grant</w:t>
      </w:r>
      <w:r w:rsidR="00FF1BAD" w:rsidRPr="003D116C">
        <w:rPr>
          <w:rFonts w:ascii="Arial" w:hAnsi="Arial" w:cs="Arial"/>
          <w:bCs/>
          <w:i/>
          <w:color w:val="3366FF"/>
          <w:sz w:val="18"/>
          <w:szCs w:val="20"/>
        </w:rPr>
        <w:t>.</w:t>
      </w:r>
      <w:proofErr w:type="gramEnd"/>
      <w:r w:rsidR="00FA7EBA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Ystyriwch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y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cyfleoedd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ar gyfer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ariannu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cyfatebol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(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e.e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.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bydd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y Cyngor yn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darparu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man </w:t>
      </w:r>
      <w:proofErr w:type="spellStart"/>
      <w:proofErr w:type="gram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cyfarfod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 yn</w:t>
      </w:r>
      <w:proofErr w:type="gram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rhad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ac am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ddim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neu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bydd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yr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ysgol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yn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cyfrannu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  <w:proofErr w:type="spellStart"/>
      <w:r w:rsidR="00BF48F1">
        <w:rPr>
          <w:rFonts w:ascii="Arial" w:hAnsi="Arial" w:cs="Arial"/>
          <w:bCs/>
          <w:i/>
          <w:color w:val="3366FF"/>
          <w:sz w:val="18"/>
          <w:szCs w:val="20"/>
        </w:rPr>
        <w:t>tuag</w:t>
      </w:r>
      <w:proofErr w:type="spellEnd"/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at </w:t>
      </w:r>
      <w:r w:rsidR="00755BFB">
        <w:rPr>
          <w:rFonts w:ascii="Arial" w:hAnsi="Arial" w:cs="Arial"/>
          <w:bCs/>
          <w:i/>
          <w:color w:val="3366FF"/>
          <w:sz w:val="18"/>
          <w:szCs w:val="20"/>
        </w:rPr>
        <w:t xml:space="preserve">yr </w:t>
      </w:r>
      <w:proofErr w:type="spellStart"/>
      <w:r w:rsidR="00755BFB">
        <w:rPr>
          <w:rFonts w:ascii="Arial" w:hAnsi="Arial" w:cs="Arial"/>
          <w:bCs/>
          <w:i/>
          <w:color w:val="3366FF"/>
          <w:sz w:val="18"/>
          <w:szCs w:val="20"/>
        </w:rPr>
        <w:t>ariannu</w:t>
      </w:r>
      <w:proofErr w:type="spellEnd"/>
      <w:r w:rsidR="00755BFB">
        <w:rPr>
          <w:rFonts w:ascii="Arial" w:hAnsi="Arial" w:cs="Arial"/>
          <w:bCs/>
          <w:i/>
          <w:color w:val="3366FF"/>
          <w:sz w:val="18"/>
          <w:szCs w:val="20"/>
        </w:rPr>
        <w:t xml:space="preserve"> ar gyfer </w:t>
      </w:r>
      <w:proofErr w:type="spellStart"/>
      <w:r w:rsidR="00755BFB">
        <w:rPr>
          <w:rFonts w:ascii="Arial" w:hAnsi="Arial" w:cs="Arial"/>
          <w:bCs/>
          <w:i/>
          <w:color w:val="3366FF"/>
          <w:sz w:val="18"/>
          <w:szCs w:val="20"/>
        </w:rPr>
        <w:t>cynhwysion</w:t>
      </w:r>
      <w:proofErr w:type="spellEnd"/>
      <w:r w:rsidR="00755BFB">
        <w:rPr>
          <w:rFonts w:ascii="Arial" w:hAnsi="Arial" w:cs="Arial"/>
          <w:bCs/>
          <w:i/>
          <w:color w:val="3366FF"/>
          <w:sz w:val="18"/>
          <w:szCs w:val="20"/>
        </w:rPr>
        <w:t xml:space="preserve"> Masnach Deg)</w:t>
      </w:r>
      <w:r w:rsidR="00BF48F1">
        <w:rPr>
          <w:rFonts w:ascii="Arial" w:hAnsi="Arial" w:cs="Arial"/>
          <w:bCs/>
          <w:i/>
          <w:color w:val="3366FF"/>
          <w:sz w:val="18"/>
          <w:szCs w:val="20"/>
        </w:rPr>
        <w:t xml:space="preserve"> </w:t>
      </w:r>
    </w:p>
    <w:p w:rsidR="00FF1BAD" w:rsidRPr="00501ADA" w:rsidRDefault="00FF1BAD" w:rsidP="00FF1BAD"/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260"/>
        <w:gridCol w:w="1371"/>
        <w:gridCol w:w="1464"/>
        <w:gridCol w:w="5118"/>
      </w:tblGrid>
      <w:tr w:rsidR="00FF1BAD">
        <w:tc>
          <w:tcPr>
            <w:tcW w:w="1560" w:type="dxa"/>
            <w:tcBorders>
              <w:bottom w:val="single" w:sz="4" w:space="0" w:color="auto"/>
            </w:tcBorders>
            <w:shd w:val="clear" w:color="auto" w:fill="FFFF66"/>
          </w:tcPr>
          <w:p w:rsidR="00FF1BAD" w:rsidRPr="00FE5BE6" w:rsidRDefault="00454CFD" w:rsidP="00FF1BAD">
            <w:pPr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Llinell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r w:rsidR="00162BFF">
              <w:rPr>
                <w:rFonts w:ascii="Arial Narrow" w:hAnsi="Arial Narrow" w:cs="Arial"/>
                <w:b/>
              </w:rPr>
              <w:t xml:space="preserve">y </w:t>
            </w:r>
            <w:proofErr w:type="spellStart"/>
            <w:r>
              <w:rPr>
                <w:rFonts w:ascii="Arial Narrow" w:hAnsi="Arial Narrow" w:cs="Arial"/>
                <w:b/>
              </w:rPr>
              <w:t>Cyllideb</w:t>
            </w:r>
            <w:proofErr w:type="spellEnd"/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66"/>
          </w:tcPr>
          <w:p w:rsidR="00FF1BAD" w:rsidRPr="00FE5BE6" w:rsidRDefault="00FA7EBA" w:rsidP="00FF1BAD">
            <w:pPr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Cyfanswm</w:t>
            </w:r>
            <w:proofErr w:type="spellEnd"/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FFFF66"/>
          </w:tcPr>
          <w:p w:rsidR="00FF1BAD" w:rsidRPr="00FE5BE6" w:rsidRDefault="00FA7EBA" w:rsidP="00755BFB">
            <w:pPr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Swm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i’w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gael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ei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gwrdd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gan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grant </w:t>
            </w:r>
            <w:r w:rsidR="00755BFB">
              <w:rPr>
                <w:rFonts w:ascii="Arial Narrow" w:hAnsi="Arial Narrow" w:cs="Arial"/>
                <w:b/>
              </w:rPr>
              <w:t>CMD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FFFF66"/>
          </w:tcPr>
          <w:p w:rsidR="00FF1BAD" w:rsidRPr="00FE5BE6" w:rsidRDefault="00407140" w:rsidP="00FF1BAD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Cyllid </w:t>
            </w:r>
            <w:proofErr w:type="spellStart"/>
            <w:r>
              <w:rPr>
                <w:rFonts w:ascii="Arial Narrow" w:hAnsi="Arial Narrow" w:cs="Arial"/>
                <w:b/>
              </w:rPr>
              <w:t>Cyfatebol</w:t>
            </w:r>
            <w:proofErr w:type="spellEnd"/>
            <w:r w:rsidR="00FF1BAD" w:rsidRPr="00FE5BE6">
              <w:rPr>
                <w:rFonts w:ascii="Arial Narrow" w:hAnsi="Arial Narrow" w:cs="Arial"/>
                <w:b/>
              </w:rPr>
              <w:t xml:space="preserve"> </w:t>
            </w:r>
            <w:r w:rsidR="00755BFB">
              <w:rPr>
                <w:rFonts w:ascii="Arial Narrow" w:hAnsi="Arial Narrow" w:cs="Arial"/>
              </w:rPr>
              <w:t xml:space="preserve">(oddi wrth </w:t>
            </w:r>
            <w:proofErr w:type="spellStart"/>
            <w:r>
              <w:rPr>
                <w:rFonts w:ascii="Arial Narrow" w:hAnsi="Arial Narrow" w:cs="Arial"/>
              </w:rPr>
              <w:t>ffynonellau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eraill</w:t>
            </w:r>
            <w:proofErr w:type="spellEnd"/>
            <w:r w:rsidR="00FF1BAD" w:rsidRPr="00FE5BE6">
              <w:rPr>
                <w:rFonts w:ascii="Arial Narrow" w:hAnsi="Arial Narrow" w:cs="Arial"/>
              </w:rPr>
              <w:t>)</w:t>
            </w:r>
          </w:p>
        </w:tc>
        <w:tc>
          <w:tcPr>
            <w:tcW w:w="5118" w:type="dxa"/>
            <w:tcBorders>
              <w:bottom w:val="single" w:sz="4" w:space="0" w:color="auto"/>
            </w:tcBorders>
            <w:shd w:val="clear" w:color="auto" w:fill="FFFF66"/>
          </w:tcPr>
          <w:p w:rsidR="00FF1BAD" w:rsidRDefault="00454CFD" w:rsidP="00FF1BAD">
            <w:pPr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Esboniad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</w:rPr>
              <w:t>Naratif</w:t>
            </w:r>
            <w:proofErr w:type="spellEnd"/>
            <w:r w:rsidR="00FF1BAD" w:rsidRPr="00FE5BE6">
              <w:rPr>
                <w:rFonts w:ascii="Arial Narrow" w:hAnsi="Arial Narrow" w:cs="Arial"/>
                <w:b/>
              </w:rPr>
              <w:t xml:space="preserve">, </w:t>
            </w:r>
          </w:p>
          <w:p w:rsidR="00FF1BAD" w:rsidRPr="00FE5BE6" w:rsidRDefault="00EF3854" w:rsidP="00FF1BAD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Yn </w:t>
            </w:r>
            <w:proofErr w:type="spellStart"/>
            <w:r>
              <w:rPr>
                <w:rFonts w:ascii="Arial Narrow" w:hAnsi="Arial Narrow" w:cs="Arial"/>
              </w:rPr>
              <w:t>cynnwys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dyfyniadau</w:t>
            </w:r>
            <w:proofErr w:type="spellEnd"/>
            <w:r>
              <w:rPr>
                <w:rFonts w:ascii="Arial Narrow" w:hAnsi="Arial Narrow" w:cs="Arial"/>
              </w:rPr>
              <w:t xml:space="preserve"> / </w:t>
            </w:r>
            <w:proofErr w:type="spellStart"/>
            <w:r>
              <w:rPr>
                <w:rFonts w:ascii="Arial Narrow" w:hAnsi="Arial Narrow" w:cs="Arial"/>
              </w:rPr>
              <w:t>geirda</w:t>
            </w:r>
            <w:proofErr w:type="spellEnd"/>
            <w:r>
              <w:rPr>
                <w:rFonts w:ascii="Arial Narrow" w:hAnsi="Arial Narrow" w:cs="Arial"/>
              </w:rPr>
              <w:t xml:space="preserve">, ag </w:t>
            </w:r>
            <w:proofErr w:type="spellStart"/>
            <w:r>
              <w:rPr>
                <w:rFonts w:ascii="Arial Narrow" w:hAnsi="Arial Narrow" w:cs="Arial"/>
              </w:rPr>
              <w:t>esboniad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penodol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o</w:t>
            </w:r>
            <w:r w:rsidR="00755BFB">
              <w:rPr>
                <w:rFonts w:ascii="Arial Narrow" w:hAnsi="Arial Narrow" w:cs="Arial"/>
              </w:rPr>
              <w:t>’r</w:t>
            </w:r>
            <w:proofErr w:type="spellEnd"/>
            <w:r w:rsidR="00755BFB">
              <w:rPr>
                <w:rFonts w:ascii="Arial Narrow" w:hAnsi="Arial Narrow" w:cs="Arial"/>
              </w:rPr>
              <w:t xml:space="preserve"> c</w:t>
            </w:r>
            <w:r>
              <w:rPr>
                <w:rFonts w:ascii="Arial Narrow" w:hAnsi="Arial Narrow" w:cs="Arial"/>
              </w:rPr>
              <w:t xml:space="preserve">yllid </w:t>
            </w:r>
            <w:proofErr w:type="spellStart"/>
            <w:r>
              <w:rPr>
                <w:rFonts w:ascii="Arial Narrow" w:hAnsi="Arial Narrow" w:cs="Arial"/>
              </w:rPr>
              <w:t>cyfatebol</w:t>
            </w:r>
            <w:proofErr w:type="spellEnd"/>
            <w:r>
              <w:rPr>
                <w:rFonts w:ascii="Arial Narrow" w:hAnsi="Arial Narrow" w:cs="Arial"/>
              </w:rPr>
              <w:t>.</w:t>
            </w:r>
            <w:r w:rsidR="00FF1BAD" w:rsidRPr="00FE5BE6">
              <w:rPr>
                <w:rFonts w:ascii="Arial Narrow" w:hAnsi="Arial Narrow" w:cs="Arial"/>
              </w:rPr>
              <w:t xml:space="preserve"> </w:t>
            </w:r>
            <w:r w:rsidR="00FF1BAD" w:rsidRPr="00FE5BE6">
              <w:rPr>
                <w:rFonts w:ascii="Arial Narrow" w:hAnsi="Arial Narrow" w:cs="Arial"/>
              </w:rPr>
              <w:tab/>
            </w:r>
          </w:p>
        </w:tc>
      </w:tr>
      <w:tr w:rsidR="00FF1BAD">
        <w:tc>
          <w:tcPr>
            <w:tcW w:w="1560" w:type="dxa"/>
            <w:tcBorders>
              <w:bottom w:val="single" w:sz="4" w:space="0" w:color="auto"/>
            </w:tcBorders>
            <w:shd w:val="clear" w:color="auto" w:fill="F2F2F2"/>
          </w:tcPr>
          <w:p w:rsidR="00FF1BAD" w:rsidRPr="00327938" w:rsidRDefault="00EF3854" w:rsidP="00FF1BAD">
            <w:pPr>
              <w:rPr>
                <w:rFonts w:ascii="Arial Narrow" w:hAnsi="Arial Narrow" w:cs="Arial"/>
                <w:i/>
                <w:color w:val="4F81BD"/>
              </w:rPr>
            </w:pPr>
            <w:proofErr w:type="spellStart"/>
            <w:r>
              <w:rPr>
                <w:rFonts w:ascii="Arial Narrow" w:hAnsi="Arial Narrow" w:cs="Arial"/>
                <w:i/>
                <w:color w:val="4F81BD"/>
              </w:rPr>
              <w:t>Er</w:t>
            </w:r>
            <w:proofErr w:type="spellEnd"/>
            <w:r>
              <w:rPr>
                <w:rFonts w:ascii="Arial Narrow" w:hAnsi="Arial Narrow" w:cs="Arial"/>
                <w:i/>
                <w:color w:val="4F81BD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color w:val="4F81BD"/>
              </w:rPr>
              <w:t>enghraifft</w:t>
            </w:r>
            <w:proofErr w:type="spellEnd"/>
          </w:p>
          <w:p w:rsidR="00FF1BAD" w:rsidRPr="00327938" w:rsidRDefault="00454CFD" w:rsidP="00FF1BAD">
            <w:pPr>
              <w:rPr>
                <w:rFonts w:ascii="Arial Narrow" w:hAnsi="Arial Narrow" w:cs="Arial"/>
                <w:i/>
                <w:color w:val="4F81BD"/>
              </w:rPr>
            </w:pPr>
            <w:proofErr w:type="spellStart"/>
            <w:r>
              <w:rPr>
                <w:rFonts w:ascii="Arial Narrow" w:hAnsi="Arial Narrow" w:cs="Arial"/>
                <w:i/>
                <w:color w:val="4F81BD"/>
              </w:rPr>
              <w:t>Archebu</w:t>
            </w:r>
            <w:proofErr w:type="spellEnd"/>
            <w:r>
              <w:rPr>
                <w:rFonts w:ascii="Arial Narrow" w:hAnsi="Arial Narrow" w:cs="Arial"/>
                <w:i/>
                <w:color w:val="4F81BD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color w:val="4F81BD"/>
              </w:rPr>
              <w:t>stondin</w:t>
            </w:r>
            <w:proofErr w:type="spellEnd"/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2F2F2"/>
          </w:tcPr>
          <w:p w:rsidR="00FF1BAD" w:rsidRPr="00327938" w:rsidRDefault="00FF1BAD" w:rsidP="00FF1BAD">
            <w:pPr>
              <w:rPr>
                <w:rFonts w:ascii="Arial Narrow" w:hAnsi="Arial Narrow" w:cs="Arial"/>
                <w:i/>
                <w:color w:val="4F81BD"/>
              </w:rPr>
            </w:pPr>
          </w:p>
          <w:p w:rsidR="00FF1BAD" w:rsidRPr="00327938" w:rsidRDefault="00255489" w:rsidP="00FF1BAD">
            <w:pPr>
              <w:rPr>
                <w:rFonts w:ascii="Arial Narrow" w:hAnsi="Arial Narrow" w:cs="Arial"/>
                <w:i/>
                <w:color w:val="4F81BD"/>
              </w:rPr>
            </w:pPr>
            <w:r>
              <w:rPr>
                <w:rFonts w:ascii="Arial Narrow" w:hAnsi="Arial Narrow" w:cs="Arial"/>
                <w:i/>
                <w:color w:val="4F81BD"/>
              </w:rPr>
              <w:t>100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F2F2F2"/>
          </w:tcPr>
          <w:p w:rsidR="00FF1BAD" w:rsidRPr="00327938" w:rsidRDefault="00FF1BAD" w:rsidP="00FF1BAD">
            <w:pPr>
              <w:rPr>
                <w:rFonts w:ascii="Arial Narrow" w:hAnsi="Arial Narrow" w:cs="Arial"/>
                <w:i/>
                <w:color w:val="4F81BD"/>
              </w:rPr>
            </w:pPr>
          </w:p>
          <w:p w:rsidR="00FF1BAD" w:rsidRPr="00327938" w:rsidRDefault="00F34B16" w:rsidP="00255489">
            <w:pPr>
              <w:rPr>
                <w:rFonts w:ascii="Arial Narrow" w:hAnsi="Arial Narrow" w:cs="Arial"/>
                <w:i/>
                <w:color w:val="4F81BD"/>
              </w:rPr>
            </w:pPr>
            <w:r>
              <w:rPr>
                <w:rFonts w:ascii="Arial Narrow" w:hAnsi="Arial Narrow" w:cs="Arial"/>
                <w:i/>
                <w:color w:val="4F81BD"/>
              </w:rPr>
              <w:t>£</w:t>
            </w:r>
            <w:r w:rsidR="00255489">
              <w:rPr>
                <w:rFonts w:ascii="Arial Narrow" w:hAnsi="Arial Narrow" w:cs="Arial"/>
                <w:i/>
                <w:color w:val="4F81BD"/>
              </w:rPr>
              <w:t>100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F2F2F2"/>
          </w:tcPr>
          <w:p w:rsidR="00FF1BAD" w:rsidRPr="00327938" w:rsidRDefault="00FF1BAD" w:rsidP="00FF1BAD">
            <w:pPr>
              <w:rPr>
                <w:rFonts w:ascii="Arial Narrow" w:hAnsi="Arial Narrow" w:cs="Arial"/>
                <w:i/>
                <w:color w:val="4F81BD"/>
              </w:rPr>
            </w:pPr>
          </w:p>
          <w:p w:rsidR="00FF1BAD" w:rsidRPr="00327938" w:rsidRDefault="00255489" w:rsidP="00255489">
            <w:pPr>
              <w:rPr>
                <w:rFonts w:ascii="Arial Narrow" w:hAnsi="Arial Narrow" w:cs="Arial"/>
                <w:i/>
                <w:color w:val="4F81BD"/>
              </w:rPr>
            </w:pPr>
            <w:r>
              <w:rPr>
                <w:rFonts w:ascii="Arial Narrow" w:hAnsi="Arial Narrow" w:cs="Arial"/>
                <w:i/>
                <w:color w:val="4F81BD"/>
              </w:rPr>
              <w:t>£50</w:t>
            </w:r>
          </w:p>
        </w:tc>
        <w:tc>
          <w:tcPr>
            <w:tcW w:w="5118" w:type="dxa"/>
            <w:tcBorders>
              <w:bottom w:val="single" w:sz="4" w:space="0" w:color="auto"/>
            </w:tcBorders>
            <w:shd w:val="clear" w:color="auto" w:fill="F2F2F2"/>
          </w:tcPr>
          <w:p w:rsidR="00755BFB" w:rsidRPr="00327938" w:rsidRDefault="00454CFD" w:rsidP="00755BFB">
            <w:pP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</w:pPr>
            <w: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100 ar gyfer </w:t>
            </w:r>
            <w:proofErr w:type="spellStart"/>
            <w: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>archebu</w:t>
            </w:r>
            <w:proofErr w:type="spellEnd"/>
            <w: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 </w:t>
            </w:r>
            <w:proofErr w:type="spellStart"/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>stondin</w:t>
            </w:r>
            <w:proofErr w:type="spellEnd"/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, </w:t>
            </w:r>
            <w:proofErr w:type="spellStart"/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>gwerth</w:t>
            </w:r>
            <w:proofErr w:type="spellEnd"/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 £50 o </w:t>
            </w:r>
            <w:proofErr w:type="spellStart"/>
            <w: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>sampl</w:t>
            </w:r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>au</w:t>
            </w:r>
            <w:proofErr w:type="spellEnd"/>
            <w:r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 MD</w:t>
            </w:r>
            <w:r w:rsidR="00755BFB">
              <w:rPr>
                <w:rFonts w:ascii="Arial Narrow" w:hAnsi="Arial Narrow" w:cs="Arial"/>
                <w:i/>
                <w:color w:val="4F81BD"/>
                <w:sz w:val="18"/>
                <w:szCs w:val="16"/>
              </w:rPr>
              <w:t xml:space="preserve"> oddi wrth y Co-op </w:t>
            </w:r>
          </w:p>
        </w:tc>
      </w:tr>
      <w:tr w:rsidR="00FF1BAD" w:rsidRPr="00D168FC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 w:rsidRPr="00D168FC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 w:rsidRPr="00D168FC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>
        <w:tc>
          <w:tcPr>
            <w:tcW w:w="15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FF1BAD">
        <w:tc>
          <w:tcPr>
            <w:tcW w:w="1560" w:type="dxa"/>
            <w:shd w:val="clear" w:color="auto" w:fill="FFFF66"/>
          </w:tcPr>
          <w:p w:rsidR="00FF1BAD" w:rsidRPr="003D116C" w:rsidRDefault="00FA7EBA" w:rsidP="00FF1BAD">
            <w:pPr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Cyfanswm</w:t>
            </w:r>
            <w:proofErr w:type="spellEnd"/>
          </w:p>
        </w:tc>
        <w:tc>
          <w:tcPr>
            <w:tcW w:w="1260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371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1464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  <w:tc>
          <w:tcPr>
            <w:tcW w:w="5118" w:type="dxa"/>
            <w:shd w:val="clear" w:color="auto" w:fill="FFFF66"/>
          </w:tcPr>
          <w:p w:rsidR="00FF1BAD" w:rsidRPr="003D116C" w:rsidRDefault="00FF1BAD" w:rsidP="00FF1BAD">
            <w:pPr>
              <w:rPr>
                <w:rFonts w:ascii="Arial Narrow" w:hAnsi="Arial Narrow" w:cs="Arial"/>
              </w:rPr>
            </w:pPr>
          </w:p>
        </w:tc>
      </w:tr>
    </w:tbl>
    <w:p w:rsidR="00FF1BAD" w:rsidRDefault="00FF1BAD" w:rsidP="00FF1BAD">
      <w:pPr>
        <w:snapToGrid w:val="0"/>
        <w:rPr>
          <w:rFonts w:ascii="Arial" w:hAnsi="Arial"/>
          <w:bCs/>
          <w:iCs/>
          <w:color w:val="3366FF"/>
          <w:sz w:val="18"/>
          <w:szCs w:val="18"/>
        </w:rPr>
      </w:pPr>
    </w:p>
    <w:p w:rsidR="00B412FD" w:rsidRDefault="00B412FD" w:rsidP="00B412FD">
      <w:pPr>
        <w:snapToGrid w:val="0"/>
        <w:rPr>
          <w:rFonts w:ascii="Arial Black" w:hAnsi="Arial Black"/>
          <w:b/>
          <w:bCs/>
          <w:color w:val="000000"/>
          <w:sz w:val="28"/>
          <w:szCs w:val="28"/>
        </w:rPr>
      </w:pPr>
    </w:p>
    <w:p w:rsidR="00B412FD" w:rsidRPr="00233026" w:rsidRDefault="00823EE6" w:rsidP="00B412FD">
      <w:pPr>
        <w:snapToGrid w:val="0"/>
        <w:rPr>
          <w:rFonts w:ascii="Arial Black" w:hAnsi="Arial Black"/>
          <w:b/>
          <w:bCs/>
          <w:color w:val="000000"/>
          <w:sz w:val="28"/>
          <w:szCs w:val="28"/>
        </w:rPr>
      </w:pPr>
      <w:r>
        <w:rPr>
          <w:rFonts w:ascii="Arial Black" w:hAnsi="Arial Black"/>
          <w:b/>
          <w:bCs/>
          <w:color w:val="000000"/>
          <w:sz w:val="28"/>
          <w:szCs w:val="28"/>
        </w:rPr>
        <w:t xml:space="preserve">3.2 </w:t>
      </w:r>
      <w:r w:rsidR="00140CF2">
        <w:rPr>
          <w:rFonts w:ascii="Arial Black" w:hAnsi="Arial Black" w:cs="Arial Black"/>
          <w:b/>
          <w:bCs/>
          <w:color w:val="000000"/>
          <w:sz w:val="28"/>
          <w:szCs w:val="28"/>
          <w:lang w:eastAsia="en-GB"/>
        </w:rPr>
        <w:t>Cefnogaeth Leol</w:t>
      </w:r>
    </w:p>
    <w:p w:rsidR="00B412FD" w:rsidRPr="004E32B1" w:rsidRDefault="00332FC7" w:rsidP="00B412FD">
      <w:pPr>
        <w:snapToGrid w:val="0"/>
        <w:rPr>
          <w:rFonts w:ascii="Arial" w:hAnsi="Arial" w:cs="Arial"/>
          <w:bCs/>
          <w:i/>
          <w:color w:val="3366FF"/>
          <w:sz w:val="18"/>
          <w:szCs w:val="20"/>
        </w:rPr>
      </w:pP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A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wnewch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chi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roi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gwybod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</w:t>
      </w:r>
      <w:proofErr w:type="gram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ni</w:t>
      </w:r>
      <w:proofErr w:type="gram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os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ydych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chi’n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derbyn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unrhyw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gefnogaeth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oddi wrth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grwpiau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y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gymuned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leol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e.e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.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lleoliad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ar gyfer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cyfarfodydd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a.y.b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.  </w:t>
      </w:r>
    </w:p>
    <w:p w:rsidR="00B412FD" w:rsidRDefault="00B412FD" w:rsidP="00B412FD">
      <w:pPr>
        <w:snapToGrid w:val="0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ab/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</w:tblBorders>
        <w:shd w:val="clear" w:color="auto" w:fill="FFFF66"/>
        <w:tblLayout w:type="fixed"/>
        <w:tblLook w:val="0000"/>
      </w:tblPr>
      <w:tblGrid>
        <w:gridCol w:w="10763"/>
      </w:tblGrid>
      <w:tr w:rsidR="00B412FD" w:rsidRPr="00DF5AF0" w:rsidTr="000611CD">
        <w:trPr>
          <w:trHeight w:val="796"/>
        </w:trPr>
        <w:tc>
          <w:tcPr>
            <w:tcW w:w="10763" w:type="dxa"/>
            <w:shd w:val="clear" w:color="auto" w:fill="FFFF66"/>
          </w:tcPr>
          <w:p w:rsidR="00B412FD" w:rsidRPr="004519C7" w:rsidRDefault="00BC3907" w:rsidP="00BC3907">
            <w:pPr>
              <w:snapToGrid w:val="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Rhowch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wybod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i ni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os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ydych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yn derbyn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unrhyw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gefnogaeth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oddi wrth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eich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cymuned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leol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e.e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.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mannau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cyfarfod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/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ystafelloedd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am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ddim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bwyd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/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diodydd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.</w:t>
            </w:r>
          </w:p>
        </w:tc>
      </w:tr>
      <w:tr w:rsidR="00B412FD" w:rsidTr="000611CD">
        <w:trPr>
          <w:trHeight w:val="2124"/>
        </w:trPr>
        <w:tc>
          <w:tcPr>
            <w:tcW w:w="10763" w:type="dxa"/>
            <w:shd w:val="clear" w:color="auto" w:fill="FFFF66"/>
          </w:tcPr>
          <w:p w:rsidR="00B412FD" w:rsidRPr="00313615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  <w:p w:rsidR="00B412FD" w:rsidRPr="00313615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  <w:p w:rsidR="00B412FD" w:rsidRPr="00313615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  <w:p w:rsidR="00B412FD" w:rsidRPr="00313615" w:rsidRDefault="00B412FD" w:rsidP="00B412FD">
            <w:pPr>
              <w:numPr>
                <w:ilvl w:val="0"/>
                <w:numId w:val="13"/>
              </w:numPr>
              <w:snapToGrid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  <w:p w:rsidR="00B412FD" w:rsidRPr="008364E9" w:rsidRDefault="00B412FD" w:rsidP="00B412FD">
            <w:pPr>
              <w:snapToGrid w:val="0"/>
              <w:ind w:left="72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5441E" w:rsidRDefault="0085441E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0611CD" w:rsidRDefault="000611CD" w:rsidP="00FF1BAD">
      <w:pPr>
        <w:pStyle w:val="BodyText"/>
        <w:rPr>
          <w:rFonts w:ascii="Arial Black" w:hAnsi="Arial Black"/>
          <w:b w:val="0"/>
          <w:sz w:val="28"/>
          <w:szCs w:val="28"/>
        </w:rPr>
      </w:pPr>
    </w:p>
    <w:p w:rsidR="00754B98" w:rsidRPr="00BC74B7" w:rsidRDefault="00754B98" w:rsidP="00754B98">
      <w:pPr>
        <w:pStyle w:val="BodyText"/>
        <w:rPr>
          <w:rFonts w:ascii="Arial" w:hAnsi="Arial"/>
        </w:rPr>
      </w:pPr>
      <w:r>
        <w:rPr>
          <w:rFonts w:ascii="Arial" w:hAnsi="Arial"/>
          <w:color w:val="548DD4"/>
          <w:sz w:val="48"/>
        </w:rPr>
        <w:t>4</w:t>
      </w:r>
      <w:r w:rsidRPr="00BC74B7">
        <w:rPr>
          <w:rFonts w:ascii="Arial" w:hAnsi="Arial"/>
          <w:color w:val="548DD4"/>
          <w:sz w:val="48"/>
        </w:rPr>
        <w:t xml:space="preserve">. </w:t>
      </w:r>
      <w:proofErr w:type="spellStart"/>
      <w:r w:rsidR="0007043A">
        <w:rPr>
          <w:rFonts w:ascii="Arial" w:hAnsi="Arial"/>
          <w:color w:val="548DD4"/>
          <w:sz w:val="48"/>
        </w:rPr>
        <w:t>Dysgu</w:t>
      </w:r>
      <w:proofErr w:type="spellEnd"/>
      <w:r w:rsidRPr="00BC74B7">
        <w:rPr>
          <w:rFonts w:ascii="Arial" w:hAnsi="Arial"/>
          <w:color w:val="548DD4"/>
          <w:sz w:val="48"/>
        </w:rPr>
        <w:t xml:space="preserve"> </w:t>
      </w:r>
    </w:p>
    <w:p w:rsidR="0007043A" w:rsidRDefault="0007043A" w:rsidP="0007043A">
      <w:pPr>
        <w:pStyle w:val="Footer"/>
        <w:rPr>
          <w:rFonts w:ascii="Arial Black" w:hAnsi="Arial Black"/>
          <w:bCs/>
          <w:color w:val="215868"/>
          <w:sz w:val="22"/>
          <w:szCs w:val="22"/>
        </w:rPr>
      </w:pPr>
      <w:proofErr w:type="gramStart"/>
      <w:r>
        <w:rPr>
          <w:rFonts w:ascii="Arial" w:hAnsi="Arial"/>
          <w:b/>
          <w:color w:val="FF0000"/>
          <w:sz w:val="22"/>
        </w:rPr>
        <w:t xml:space="preserve">A </w:t>
      </w:r>
      <w:proofErr w:type="spellStart"/>
      <w:r>
        <w:rPr>
          <w:rFonts w:ascii="Arial" w:hAnsi="Arial"/>
          <w:b/>
          <w:color w:val="FF0000"/>
          <w:sz w:val="22"/>
        </w:rPr>
        <w:t>wnewch</w:t>
      </w:r>
      <w:proofErr w:type="spellEnd"/>
      <w:r>
        <w:rPr>
          <w:rFonts w:ascii="Arial" w:hAnsi="Arial"/>
          <w:b/>
          <w:color w:val="FF0000"/>
          <w:sz w:val="22"/>
        </w:rPr>
        <w:t xml:space="preserve"> chi </w:t>
      </w:r>
      <w:proofErr w:type="spellStart"/>
      <w:r>
        <w:rPr>
          <w:rFonts w:ascii="Arial" w:hAnsi="Arial"/>
          <w:b/>
          <w:color w:val="FF0000"/>
          <w:sz w:val="22"/>
        </w:rPr>
        <w:t>lenwi’r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blychau</w:t>
      </w:r>
      <w:proofErr w:type="spellEnd"/>
      <w:r>
        <w:rPr>
          <w:rFonts w:ascii="Arial" w:hAnsi="Arial"/>
          <w:b/>
          <w:color w:val="FF0000"/>
          <w:sz w:val="22"/>
        </w:rPr>
        <w:t xml:space="preserve"> </w:t>
      </w:r>
      <w:proofErr w:type="spellStart"/>
      <w:r>
        <w:rPr>
          <w:rFonts w:ascii="Arial" w:hAnsi="Arial"/>
          <w:b/>
          <w:color w:val="FF0000"/>
          <w:sz w:val="22"/>
        </w:rPr>
        <w:t>melyn</w:t>
      </w:r>
      <w:proofErr w:type="spellEnd"/>
      <w:r>
        <w:rPr>
          <w:rFonts w:ascii="Arial" w:hAnsi="Arial"/>
          <w:b/>
          <w:color w:val="FF0000"/>
          <w:sz w:val="22"/>
        </w:rPr>
        <w:t xml:space="preserve">/wedi </w:t>
      </w:r>
      <w:proofErr w:type="spellStart"/>
      <w:r>
        <w:rPr>
          <w:rFonts w:ascii="Arial" w:hAnsi="Arial"/>
          <w:b/>
          <w:color w:val="FF0000"/>
          <w:sz w:val="22"/>
        </w:rPr>
        <w:t>arlliwio</w:t>
      </w:r>
      <w:proofErr w:type="spellEnd"/>
      <w:r>
        <w:rPr>
          <w:rFonts w:ascii="Arial" w:hAnsi="Arial"/>
          <w:b/>
          <w:color w:val="FF0000"/>
          <w:sz w:val="22"/>
        </w:rPr>
        <w:t xml:space="preserve"> yn </w:t>
      </w:r>
      <w:proofErr w:type="spellStart"/>
      <w:r>
        <w:rPr>
          <w:rFonts w:ascii="Arial" w:hAnsi="Arial"/>
          <w:b/>
          <w:color w:val="FF0000"/>
          <w:sz w:val="22"/>
        </w:rPr>
        <w:t>fras</w:t>
      </w:r>
      <w:proofErr w:type="spellEnd"/>
      <w:r>
        <w:rPr>
          <w:rFonts w:ascii="Arial" w:hAnsi="Arial"/>
          <w:b/>
          <w:color w:val="FF0000"/>
          <w:sz w:val="22"/>
        </w:rPr>
        <w:t xml:space="preserve"> ac yn </w:t>
      </w:r>
      <w:proofErr w:type="spellStart"/>
      <w:r>
        <w:rPr>
          <w:rFonts w:ascii="Arial" w:hAnsi="Arial"/>
          <w:b/>
          <w:color w:val="FF0000"/>
          <w:sz w:val="22"/>
        </w:rPr>
        <w:t>gryno</w:t>
      </w:r>
      <w:proofErr w:type="spellEnd"/>
      <w:r>
        <w:rPr>
          <w:rFonts w:ascii="Arial" w:hAnsi="Arial"/>
          <w:b/>
          <w:color w:val="FF0000"/>
          <w:sz w:val="22"/>
        </w:rPr>
        <w:t>.</w:t>
      </w:r>
      <w:proofErr w:type="gramEnd"/>
      <w:r>
        <w:rPr>
          <w:rFonts w:ascii="Arial" w:hAnsi="Arial"/>
          <w:b/>
          <w:color w:val="FF0000"/>
          <w:sz w:val="22"/>
        </w:rPr>
        <w:t xml:space="preserve"> NID YDYM YN DISGWYL MWY NA 3-5 PWYNT BWLED AR GYFER POB ATEB.</w:t>
      </w:r>
    </w:p>
    <w:p w:rsidR="0085441E" w:rsidRPr="0007043A" w:rsidRDefault="0007043A" w:rsidP="00FF1BAD">
      <w:pPr>
        <w:rPr>
          <w:rFonts w:ascii="Arial" w:hAnsi="Arial"/>
          <w:b/>
          <w:color w:val="FF0000"/>
          <w:sz w:val="22"/>
        </w:rPr>
      </w:pPr>
      <w:r>
        <w:rPr>
          <w:rFonts w:ascii="Arial Black" w:hAnsi="Arial Black"/>
          <w:b/>
          <w:sz w:val="28"/>
          <w:szCs w:val="28"/>
        </w:rPr>
        <w:br/>
      </w:r>
      <w:r w:rsidR="00823EE6">
        <w:rPr>
          <w:rFonts w:ascii="Arial Black" w:hAnsi="Arial Black"/>
          <w:b/>
          <w:bCs/>
          <w:color w:val="000000"/>
          <w:sz w:val="28"/>
          <w:szCs w:val="28"/>
        </w:rPr>
        <w:t xml:space="preserve">4.1 </w:t>
      </w:r>
      <w:proofErr w:type="spellStart"/>
      <w:r>
        <w:rPr>
          <w:rFonts w:ascii="Arial Black" w:hAnsi="Arial Black"/>
          <w:b/>
          <w:bCs/>
          <w:color w:val="000000"/>
          <w:sz w:val="28"/>
          <w:szCs w:val="28"/>
        </w:rPr>
        <w:t>Llwyddiant</w:t>
      </w:r>
      <w:proofErr w:type="spellEnd"/>
      <w:r>
        <w:rPr>
          <w:rFonts w:ascii="Arial Black" w:hAnsi="Arial Black"/>
          <w:b/>
          <w:bCs/>
          <w:color w:val="000000"/>
          <w:sz w:val="28"/>
          <w:szCs w:val="28"/>
        </w:rPr>
        <w:t xml:space="preserve"> y </w:t>
      </w:r>
      <w:proofErr w:type="spellStart"/>
      <w:r w:rsidR="009F6F73">
        <w:rPr>
          <w:rFonts w:ascii="Arial Black" w:hAnsi="Arial Black"/>
          <w:b/>
          <w:bCs/>
          <w:color w:val="000000"/>
          <w:sz w:val="28"/>
          <w:szCs w:val="28"/>
        </w:rPr>
        <w:t>prosiect</w:t>
      </w:r>
      <w:proofErr w:type="spellEnd"/>
    </w:p>
    <w:p w:rsidR="0091040E" w:rsidRDefault="0091040E" w:rsidP="00DA7720">
      <w:pPr>
        <w:pStyle w:val="BodyText"/>
        <w:rPr>
          <w:rFonts w:ascii="Arial" w:hAnsi="Arial" w:cs="Arial"/>
          <w:i/>
          <w:iCs/>
          <w:color w:val="3366FF"/>
          <w:sz w:val="18"/>
          <w:szCs w:val="18"/>
          <w:lang w:eastAsia="en-GB"/>
        </w:rPr>
      </w:pPr>
    </w:p>
    <w:p w:rsidR="00DA7720" w:rsidRDefault="0091040E" w:rsidP="00DA7720">
      <w:pPr>
        <w:pStyle w:val="BodyText"/>
        <w:rPr>
          <w:rFonts w:ascii="Arial" w:hAnsi="Arial" w:cs="Arial"/>
          <w:i/>
          <w:iCs/>
          <w:color w:val="3366FF"/>
          <w:sz w:val="18"/>
          <w:szCs w:val="18"/>
          <w:lang w:eastAsia="en-GB"/>
        </w:rPr>
      </w:pPr>
      <w:proofErr w:type="spellStart"/>
      <w:proofErr w:type="gram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Esboniwch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i’r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panel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grantiau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sut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mesur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cynnydd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chyrhaeddiad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gweithgareddau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eich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prosiect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; a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sut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ystyried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dysgu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sgil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y </w:t>
      </w:r>
      <w:proofErr w:type="spellStart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prosiect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.</w:t>
      </w:r>
      <w:proofErr w:type="gram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Penderfynwch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beth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proofErr w:type="gramStart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mae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llwyddiant</w:t>
      </w:r>
      <w:proofErr w:type="spellEnd"/>
      <w:proofErr w:type="gram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golygu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chi.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Os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ydych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am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gynyddu’r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nifer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sy’n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cymryd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rhan</w:t>
      </w:r>
      <w:proofErr w:type="spellEnd"/>
      <w:r w:rsidR="005F528A"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,</w:t>
      </w:r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ystyriwch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faint o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bobl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sydd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angen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i’ch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prosiect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lwyddo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.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Ond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cofiwch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efallai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angen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ffigwr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cychwyn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i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fesur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hyn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(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e.e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. </w:t>
      </w:r>
      <w:proofErr w:type="spellStart"/>
      <w:proofErr w:type="gram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mae</w:t>
      </w:r>
      <w:proofErr w:type="spellEnd"/>
      <w:proofErr w:type="gram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10 o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bobl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ymwybodol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am MD, ar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ôl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prosiect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bydd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100 o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bobl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yn </w:t>
      </w:r>
      <w:proofErr w:type="spellStart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>ymwybodol</w:t>
      </w:r>
      <w:proofErr w:type="spellEnd"/>
      <w:r>
        <w:rPr>
          <w:rFonts w:ascii="Arial" w:hAnsi="Arial" w:cs="Arial"/>
          <w:i/>
          <w:iCs/>
          <w:color w:val="3366FF"/>
          <w:sz w:val="18"/>
          <w:szCs w:val="18"/>
          <w:lang w:eastAsia="en-GB"/>
        </w:rPr>
        <w:t xml:space="preserve"> am MD)</w:t>
      </w:r>
    </w:p>
    <w:p w:rsidR="00BC3907" w:rsidRDefault="00BC3907" w:rsidP="00DA7720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5F528A" w:rsidRDefault="005F528A" w:rsidP="00DA7720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tbl>
      <w:tblPr>
        <w:tblW w:w="11091" w:type="dxa"/>
        <w:tblInd w:w="-34" w:type="dxa"/>
        <w:tblBorders>
          <w:top w:val="single" w:sz="4" w:space="0" w:color="000000"/>
          <w:left w:val="single" w:sz="4" w:space="0" w:color="000000"/>
          <w:right w:val="single" w:sz="4" w:space="0" w:color="000000"/>
        </w:tblBorders>
        <w:shd w:val="clear" w:color="auto" w:fill="FFFF66"/>
        <w:tblLayout w:type="fixed"/>
        <w:tblLook w:val="0000"/>
      </w:tblPr>
      <w:tblGrid>
        <w:gridCol w:w="11091"/>
      </w:tblGrid>
      <w:tr w:rsidR="00DA7720" w:rsidRPr="00DF5AF0" w:rsidTr="000611CD">
        <w:trPr>
          <w:trHeight w:val="326"/>
        </w:trPr>
        <w:tc>
          <w:tcPr>
            <w:tcW w:w="11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66"/>
          </w:tcPr>
          <w:p w:rsidR="00DA7720" w:rsidRDefault="004066BC" w:rsidP="00DA7720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Sut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byddwch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gwybod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eich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cynllun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 w:rsidRPr="00D6694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llwyddiannus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>?</w:t>
            </w:r>
          </w:p>
        </w:tc>
      </w:tr>
      <w:tr w:rsidR="00DA7720" w:rsidRPr="00DF5AF0" w:rsidTr="000611CD">
        <w:trPr>
          <w:trHeight w:val="349"/>
        </w:trPr>
        <w:tc>
          <w:tcPr>
            <w:tcW w:w="11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66"/>
          </w:tcPr>
          <w:p w:rsidR="00DA7720" w:rsidRPr="00722341" w:rsidRDefault="00DA7720" w:rsidP="00DA7720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A7720" w:rsidTr="000611CD">
        <w:trPr>
          <w:trHeight w:val="1941"/>
        </w:trPr>
        <w:tc>
          <w:tcPr>
            <w:tcW w:w="11091" w:type="dxa"/>
            <w:tcBorders>
              <w:bottom w:val="single" w:sz="4" w:space="0" w:color="auto"/>
            </w:tcBorders>
            <w:shd w:val="clear" w:color="auto" w:fill="FFFF66"/>
          </w:tcPr>
          <w:p w:rsidR="00DA7720" w:rsidRPr="00290A7E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290A7E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E66A74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C0687A" w:rsidRDefault="00DA7720" w:rsidP="00DA7720">
            <w:pPr>
              <w:snapToGrid w:val="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5441E" w:rsidRDefault="0085441E" w:rsidP="00DA7720">
      <w:pPr>
        <w:pStyle w:val="BodyText"/>
        <w:rPr>
          <w:rFonts w:ascii="Arial" w:hAnsi="Arial" w:cs="Arial"/>
          <w:b w:val="0"/>
          <w:bCs w:val="0"/>
          <w:sz w:val="22"/>
          <w:szCs w:val="22"/>
        </w:rPr>
      </w:pPr>
    </w:p>
    <w:p w:rsidR="00823EE6" w:rsidRDefault="00823EE6" w:rsidP="00DA7720">
      <w:pPr>
        <w:pStyle w:val="BodyText"/>
        <w:rPr>
          <w:rFonts w:ascii="Arial Black" w:hAnsi="Arial Black" w:cs="Arial"/>
          <w:b w:val="0"/>
          <w:bCs w:val="0"/>
          <w:sz w:val="28"/>
          <w:szCs w:val="28"/>
        </w:rPr>
      </w:pPr>
    </w:p>
    <w:p w:rsidR="0085441E" w:rsidRPr="00823EE6" w:rsidRDefault="0007043A" w:rsidP="00DA7720">
      <w:pPr>
        <w:pStyle w:val="BodyText"/>
        <w:rPr>
          <w:rFonts w:ascii="Arial Black" w:hAnsi="Arial Black" w:cs="Arial"/>
          <w:b w:val="0"/>
          <w:bCs w:val="0"/>
          <w:sz w:val="28"/>
          <w:szCs w:val="28"/>
        </w:rPr>
      </w:pPr>
      <w:r>
        <w:rPr>
          <w:rFonts w:ascii="Arial Black" w:hAnsi="Arial Black" w:cs="Arial"/>
          <w:b w:val="0"/>
          <w:bCs w:val="0"/>
          <w:sz w:val="28"/>
          <w:szCs w:val="28"/>
        </w:rPr>
        <w:t xml:space="preserve">4.2 </w:t>
      </w:r>
      <w:proofErr w:type="spellStart"/>
      <w:r w:rsidR="00F37E29">
        <w:rPr>
          <w:rFonts w:ascii="Arial Black" w:hAnsi="Arial Black" w:cs="Arial"/>
          <w:b w:val="0"/>
          <w:bCs w:val="0"/>
          <w:sz w:val="28"/>
          <w:szCs w:val="28"/>
        </w:rPr>
        <w:t>Rhannu</w:t>
      </w:r>
      <w:proofErr w:type="spellEnd"/>
      <w:r w:rsidR="00F37E29">
        <w:rPr>
          <w:rFonts w:ascii="Arial Black" w:hAnsi="Arial Black" w:cs="Arial"/>
          <w:b w:val="0"/>
          <w:bCs w:val="0"/>
          <w:sz w:val="28"/>
          <w:szCs w:val="28"/>
        </w:rPr>
        <w:t xml:space="preserve"> </w:t>
      </w:r>
      <w:proofErr w:type="spellStart"/>
      <w:r w:rsidR="00F37E29">
        <w:rPr>
          <w:rFonts w:ascii="Arial Black" w:hAnsi="Arial Black" w:cs="Arial"/>
          <w:b w:val="0"/>
          <w:bCs w:val="0"/>
          <w:sz w:val="28"/>
          <w:szCs w:val="28"/>
        </w:rPr>
        <w:t>gwybodaeth</w:t>
      </w:r>
      <w:proofErr w:type="spellEnd"/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</w:tblBorders>
        <w:shd w:val="clear" w:color="auto" w:fill="FFFF66"/>
        <w:tblLayout w:type="fixed"/>
        <w:tblLook w:val="0000"/>
      </w:tblPr>
      <w:tblGrid>
        <w:gridCol w:w="11057"/>
      </w:tblGrid>
      <w:tr w:rsidR="00DA7720" w:rsidRPr="00722341" w:rsidTr="000611CD">
        <w:trPr>
          <w:trHeight w:val="1675"/>
        </w:trPr>
        <w:tc>
          <w:tcPr>
            <w:tcW w:w="11057" w:type="dxa"/>
            <w:shd w:val="clear" w:color="auto" w:fill="FFFF66"/>
          </w:tcPr>
          <w:p w:rsidR="00DA7720" w:rsidRPr="00722341" w:rsidRDefault="004066BC" w:rsidP="004B2FB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Sut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GB"/>
              </w:rPr>
              <w:t>byddwch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 w:rsidR="004B2FB7">
              <w:rPr>
                <w:rFonts w:ascii="Arial" w:hAnsi="Arial" w:cs="Arial"/>
                <w:b/>
                <w:bCs/>
                <w:sz w:val="22"/>
                <w:szCs w:val="22"/>
                <w:lang w:eastAsia="en-GB"/>
              </w:rPr>
              <w:t>casglu</w:t>
            </w:r>
            <w:proofErr w:type="spellEnd"/>
            <w:r w:rsidR="004B2FB7">
              <w:rPr>
                <w:rFonts w:ascii="Arial" w:hAnsi="Arial" w:cs="Arial"/>
                <w:b/>
                <w:bCs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b/>
                <w:bCs/>
                <w:sz w:val="22"/>
                <w:szCs w:val="22"/>
                <w:lang w:eastAsia="en-GB"/>
              </w:rPr>
              <w:t>gwybodaeth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wrth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i’r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prosiect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/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digwyddiad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symud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ymlaen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? Gyda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phwy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(a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sut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)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byddwch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yn </w:t>
            </w:r>
            <w:proofErr w:type="spellStart"/>
            <w:r w:rsidR="004B2FB7">
              <w:rPr>
                <w:rFonts w:ascii="Arial" w:hAnsi="Arial" w:cs="Arial"/>
                <w:b/>
                <w:bCs/>
                <w:sz w:val="22"/>
                <w:szCs w:val="22"/>
                <w:lang w:eastAsia="en-GB"/>
              </w:rPr>
              <w:t>rhannu’r</w:t>
            </w:r>
            <w:proofErr w:type="spellEnd"/>
            <w:r w:rsidR="004B2FB7">
              <w:rPr>
                <w:rFonts w:ascii="Arial" w:hAnsi="Arial" w:cs="Arial"/>
                <w:b/>
                <w:bCs/>
                <w:sz w:val="22"/>
                <w:szCs w:val="22"/>
                <w:lang w:eastAsia="en-GB"/>
              </w:rPr>
              <w:t xml:space="preserve"> wybodaeth</w:t>
            </w:r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ar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ôl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cwblhau’r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prosiect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?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Meddyliwch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am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bwy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fyddai’n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debygol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o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elwa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o’r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gwersi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y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dysgoch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chiyn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ystod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 xml:space="preserve"> y </w:t>
            </w:r>
            <w:proofErr w:type="spellStart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prosiect</w:t>
            </w:r>
            <w:proofErr w:type="spellEnd"/>
            <w:r w:rsidR="004B2FB7">
              <w:rPr>
                <w:rFonts w:ascii="Arial" w:hAnsi="Arial" w:cs="Arial"/>
                <w:sz w:val="22"/>
                <w:szCs w:val="22"/>
                <w:lang w:eastAsia="en-GB"/>
              </w:rPr>
              <w:t>.</w:t>
            </w:r>
          </w:p>
        </w:tc>
      </w:tr>
      <w:tr w:rsidR="00DA7720" w:rsidTr="000611CD">
        <w:trPr>
          <w:trHeight w:val="2818"/>
        </w:trPr>
        <w:tc>
          <w:tcPr>
            <w:tcW w:w="11057" w:type="dxa"/>
            <w:shd w:val="clear" w:color="auto" w:fill="FFFF66"/>
          </w:tcPr>
          <w:p w:rsidR="00DA7720" w:rsidRPr="00290A7E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290A7E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290A7E" w:rsidRDefault="00DA7720" w:rsidP="00DA7720">
            <w:pPr>
              <w:numPr>
                <w:ilvl w:val="0"/>
                <w:numId w:val="13"/>
              </w:numPr>
              <w:snapToGri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DA7720" w:rsidRPr="00C0687A" w:rsidRDefault="00DA7720" w:rsidP="00DA7720">
            <w:pPr>
              <w:snapToGrid w:val="0"/>
              <w:ind w:left="720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35E34" w:rsidRDefault="00335E34" w:rsidP="00754B98">
      <w:pPr>
        <w:pStyle w:val="BodyText"/>
        <w:rPr>
          <w:rFonts w:ascii="Arial" w:hAnsi="Arial"/>
          <w:color w:val="548DD4"/>
          <w:sz w:val="48"/>
        </w:rPr>
      </w:pPr>
    </w:p>
    <w:p w:rsidR="00CD7C94" w:rsidRDefault="00CD7C94" w:rsidP="00754B98">
      <w:pPr>
        <w:pStyle w:val="BodyText"/>
        <w:rPr>
          <w:rFonts w:ascii="Arial" w:hAnsi="Arial"/>
          <w:color w:val="548DD4"/>
          <w:sz w:val="48"/>
        </w:rPr>
      </w:pPr>
    </w:p>
    <w:p w:rsidR="00CD7C94" w:rsidRDefault="00CD7C94" w:rsidP="00754B98">
      <w:pPr>
        <w:pStyle w:val="BodyText"/>
        <w:rPr>
          <w:rFonts w:ascii="Arial" w:hAnsi="Arial"/>
          <w:color w:val="548DD4"/>
          <w:sz w:val="48"/>
        </w:rPr>
      </w:pPr>
    </w:p>
    <w:p w:rsidR="00CD7C94" w:rsidRDefault="00CD7C94" w:rsidP="00754B98">
      <w:pPr>
        <w:pStyle w:val="BodyText"/>
        <w:rPr>
          <w:rFonts w:ascii="Arial" w:hAnsi="Arial"/>
          <w:color w:val="548DD4"/>
          <w:sz w:val="48"/>
        </w:rPr>
      </w:pPr>
    </w:p>
    <w:p w:rsidR="00CD7C94" w:rsidRDefault="00CD7C94" w:rsidP="00754B98">
      <w:pPr>
        <w:pStyle w:val="BodyText"/>
        <w:rPr>
          <w:rFonts w:ascii="Arial" w:hAnsi="Arial"/>
          <w:color w:val="548DD4"/>
          <w:sz w:val="48"/>
        </w:rPr>
      </w:pPr>
    </w:p>
    <w:p w:rsidR="00CD7C94" w:rsidRDefault="00CD7C94" w:rsidP="00754B98">
      <w:pPr>
        <w:pStyle w:val="BodyText"/>
        <w:rPr>
          <w:rFonts w:ascii="Arial" w:hAnsi="Arial"/>
          <w:color w:val="548DD4"/>
          <w:sz w:val="48"/>
        </w:rPr>
      </w:pPr>
    </w:p>
    <w:p w:rsidR="00754B98" w:rsidRPr="00BC74B7" w:rsidRDefault="000611CD" w:rsidP="00754B98">
      <w:pPr>
        <w:pStyle w:val="BodyText"/>
        <w:rPr>
          <w:rFonts w:ascii="Arial" w:hAnsi="Arial"/>
        </w:rPr>
      </w:pPr>
      <w:r>
        <w:rPr>
          <w:rFonts w:ascii="Arial" w:hAnsi="Arial"/>
          <w:color w:val="548DD4"/>
          <w:sz w:val="48"/>
        </w:rPr>
        <w:t>5</w:t>
      </w:r>
      <w:r w:rsidR="00754B98" w:rsidRPr="00BC74B7">
        <w:rPr>
          <w:rFonts w:ascii="Arial" w:hAnsi="Arial"/>
          <w:color w:val="548DD4"/>
          <w:sz w:val="48"/>
        </w:rPr>
        <w:t xml:space="preserve">. </w:t>
      </w:r>
      <w:proofErr w:type="spellStart"/>
      <w:r w:rsidR="00F37E29">
        <w:rPr>
          <w:rFonts w:ascii="Arial" w:hAnsi="Arial"/>
          <w:color w:val="548DD4"/>
          <w:sz w:val="48"/>
        </w:rPr>
        <w:t>Llofnod</w:t>
      </w:r>
      <w:proofErr w:type="spellEnd"/>
      <w:r w:rsidR="00F37E29">
        <w:rPr>
          <w:rFonts w:ascii="Arial" w:hAnsi="Arial"/>
          <w:color w:val="548DD4"/>
          <w:sz w:val="48"/>
        </w:rPr>
        <w:t xml:space="preserve"> </w:t>
      </w:r>
      <w:proofErr w:type="spellStart"/>
      <w:r w:rsidR="00F37E29">
        <w:rPr>
          <w:rFonts w:ascii="Arial" w:hAnsi="Arial"/>
          <w:color w:val="548DD4"/>
          <w:sz w:val="48"/>
        </w:rPr>
        <w:t>a’r</w:t>
      </w:r>
      <w:proofErr w:type="spellEnd"/>
      <w:r w:rsidR="00F37E29">
        <w:rPr>
          <w:rFonts w:ascii="Arial" w:hAnsi="Arial"/>
          <w:color w:val="548DD4"/>
          <w:sz w:val="48"/>
        </w:rPr>
        <w:t xml:space="preserve"> </w:t>
      </w:r>
      <w:proofErr w:type="spellStart"/>
      <w:r w:rsidR="00F37E29">
        <w:rPr>
          <w:rFonts w:ascii="Arial" w:hAnsi="Arial"/>
          <w:color w:val="548DD4"/>
          <w:sz w:val="48"/>
        </w:rPr>
        <w:t>dyddiad</w:t>
      </w:r>
      <w:proofErr w:type="spellEnd"/>
    </w:p>
    <w:p w:rsidR="0085441E" w:rsidRDefault="0085441E" w:rsidP="00FF1BAD">
      <w:pPr>
        <w:jc w:val="center"/>
        <w:rPr>
          <w:rFonts w:ascii="Arial" w:hAnsi="Arial" w:cs="Arial"/>
          <w:b/>
          <w:bCs/>
          <w:color w:val="FF0000"/>
          <w:sz w:val="28"/>
          <w:szCs w:val="22"/>
        </w:rPr>
      </w:pPr>
    </w:p>
    <w:p w:rsidR="00DA7720" w:rsidRPr="00233026" w:rsidRDefault="00DA7720" w:rsidP="00DA7720">
      <w:pPr>
        <w:pStyle w:val="Footer"/>
        <w:rPr>
          <w:rStyle w:val="Strong"/>
          <w:rFonts w:ascii="Arial Black" w:hAnsi="Arial Black"/>
          <w:b w:val="0"/>
          <w:sz w:val="28"/>
          <w:szCs w:val="28"/>
        </w:rPr>
      </w:pPr>
      <w:r w:rsidRPr="00233026">
        <w:rPr>
          <w:rFonts w:ascii="Arial Black" w:hAnsi="Arial Black"/>
          <w:bCs/>
          <w:sz w:val="28"/>
          <w:szCs w:val="28"/>
        </w:rPr>
        <w:t xml:space="preserve">1.3 </w:t>
      </w:r>
      <w:proofErr w:type="spellStart"/>
      <w:r w:rsidR="004066BC">
        <w:rPr>
          <w:rFonts w:ascii="Arial Black" w:hAnsi="Arial Black" w:cs="Arial Black"/>
          <w:sz w:val="28"/>
          <w:szCs w:val="28"/>
          <w:lang w:eastAsia="en-GB"/>
        </w:rPr>
        <w:t>Dogfennau</w:t>
      </w:r>
      <w:proofErr w:type="spellEnd"/>
      <w:r w:rsidR="004066BC">
        <w:rPr>
          <w:rFonts w:ascii="Arial Black" w:hAnsi="Arial Black" w:cs="Arial Black"/>
          <w:sz w:val="28"/>
          <w:szCs w:val="28"/>
          <w:lang w:eastAsia="en-GB"/>
        </w:rPr>
        <w:t xml:space="preserve"> yn </w:t>
      </w:r>
      <w:proofErr w:type="spellStart"/>
      <w:r w:rsidR="004066BC">
        <w:rPr>
          <w:rFonts w:ascii="Arial Black" w:hAnsi="Arial Black" w:cs="Arial Black"/>
          <w:sz w:val="28"/>
          <w:szCs w:val="28"/>
          <w:lang w:eastAsia="en-GB"/>
        </w:rPr>
        <w:t>amgaeedig</w:t>
      </w:r>
      <w:proofErr w:type="spellEnd"/>
      <w:r w:rsidR="004066BC">
        <w:rPr>
          <w:rFonts w:ascii="Arial Black" w:hAnsi="Arial Black" w:cs="Arial Black"/>
          <w:sz w:val="28"/>
          <w:szCs w:val="28"/>
          <w:lang w:eastAsia="en-GB"/>
        </w:rPr>
        <w:t xml:space="preserve"> a </w:t>
      </w:r>
      <w:proofErr w:type="spellStart"/>
      <w:r w:rsidR="004066BC">
        <w:rPr>
          <w:rFonts w:ascii="Arial Black" w:hAnsi="Arial Black" w:cs="Arial Black"/>
          <w:sz w:val="28"/>
          <w:szCs w:val="28"/>
          <w:lang w:eastAsia="en-GB"/>
        </w:rPr>
        <w:t>Chytundeb</w:t>
      </w:r>
      <w:proofErr w:type="spellEnd"/>
      <w:r w:rsidR="004066BC">
        <w:rPr>
          <w:rFonts w:ascii="Arial Black" w:hAnsi="Arial Black" w:cs="Arial Black"/>
          <w:sz w:val="28"/>
          <w:szCs w:val="28"/>
          <w:lang w:eastAsia="en-GB"/>
        </w:rPr>
        <w:t xml:space="preserve"> wedi </w:t>
      </w:r>
      <w:proofErr w:type="spellStart"/>
      <w:r w:rsidR="004066BC">
        <w:rPr>
          <w:rFonts w:ascii="Arial Black" w:hAnsi="Arial Black" w:cs="Arial Black"/>
          <w:sz w:val="28"/>
          <w:szCs w:val="28"/>
          <w:lang w:eastAsia="en-GB"/>
        </w:rPr>
        <w:t>ei</w:t>
      </w:r>
      <w:proofErr w:type="spellEnd"/>
      <w:r w:rsidR="004066BC">
        <w:rPr>
          <w:rFonts w:ascii="Arial Black" w:hAnsi="Arial Black" w:cs="Arial Black"/>
          <w:sz w:val="28"/>
          <w:szCs w:val="28"/>
          <w:lang w:eastAsia="en-GB"/>
        </w:rPr>
        <w:t xml:space="preserve"> </w:t>
      </w:r>
      <w:proofErr w:type="spellStart"/>
      <w:r w:rsidR="004066BC">
        <w:rPr>
          <w:rFonts w:ascii="Arial Black" w:hAnsi="Arial Black" w:cs="Arial Black"/>
          <w:sz w:val="28"/>
          <w:szCs w:val="28"/>
          <w:lang w:eastAsia="en-GB"/>
        </w:rPr>
        <w:t>lofnodi</w:t>
      </w:r>
      <w:proofErr w:type="spellEnd"/>
    </w:p>
    <w:p w:rsidR="00DA7720" w:rsidRDefault="00DA7720" w:rsidP="00DA7720">
      <w:pPr>
        <w:rPr>
          <w:rFonts w:ascii="Arial" w:hAnsi="Arial" w:cs="Arial"/>
          <w:b/>
          <w:bCs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82"/>
      </w:tblGrid>
      <w:tr w:rsidR="00DA7720" w:rsidRPr="00904AA5" w:rsidTr="00DA7720">
        <w:tc>
          <w:tcPr>
            <w:tcW w:w="10982" w:type="dxa"/>
          </w:tcPr>
          <w:p w:rsidR="00DA7720" w:rsidRPr="00904AA5" w:rsidRDefault="00DA7720" w:rsidP="00CD7C94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1135" cy="244475"/>
                  <wp:effectExtent l="1905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4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4AA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Deddf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Gwarchod</w:t>
            </w:r>
            <w:proofErr w:type="spellEnd"/>
            <w:r w:rsidR="004066BC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 Data 1998.</w:t>
            </w:r>
            <w:r w:rsidR="004066B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sz w:val="22"/>
                <w:szCs w:val="22"/>
              </w:rPr>
              <w:t>Bydd</w:t>
            </w:r>
            <w:proofErr w:type="spellEnd"/>
            <w:r w:rsidR="004066BC">
              <w:rPr>
                <w:rFonts w:ascii="Arial" w:hAnsi="Arial" w:cs="Arial"/>
                <w:sz w:val="22"/>
                <w:szCs w:val="22"/>
              </w:rPr>
              <w:t xml:space="preserve"> y wybodaeth a </w:t>
            </w:r>
            <w:proofErr w:type="spellStart"/>
            <w:r w:rsidR="004066BC">
              <w:rPr>
                <w:rFonts w:ascii="Arial" w:hAnsi="Arial" w:cs="Arial"/>
                <w:sz w:val="22"/>
                <w:szCs w:val="22"/>
              </w:rPr>
              <w:t>rhoddir</w:t>
            </w:r>
            <w:proofErr w:type="spellEnd"/>
            <w:r w:rsidR="004066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yn cael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ei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chadw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yn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electronig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gan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Cymru Masnach Deg; yn ogystal â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phob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ffurflen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a data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cysylltu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Bydd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y wybodaeth yn cael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ei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defnyddio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gan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Cymru Masnach Deg ar gyfer</w:t>
            </w:r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dibenion</w:t>
            </w:r>
            <w:proofErr w:type="spellEnd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gweinyddu</w:t>
            </w:r>
            <w:proofErr w:type="spellEnd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 yn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ymwneud</w:t>
            </w:r>
            <w:proofErr w:type="spellEnd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â</w:t>
            </w:r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’r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cynllun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grantiau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co</w:t>
            </w:r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ladiad</w:t>
            </w:r>
            <w:proofErr w:type="spellEnd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ystadegau</w:t>
            </w:r>
            <w:proofErr w:type="spellEnd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 xml:space="preserve">, ac i </w:t>
            </w:r>
            <w:proofErr w:type="spellStart"/>
            <w:r w:rsidR="009F6F73">
              <w:rPr>
                <w:rFonts w:ascii="Arial" w:hAnsi="Arial" w:cs="Arial"/>
                <w:color w:val="000000"/>
                <w:sz w:val="22"/>
                <w:szCs w:val="22"/>
              </w:rPr>
              <w:t>arolygu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a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hybu’r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drydydd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sector yng Nghymru.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Bydd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manylion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personol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a data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ariannol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yn cael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eu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cadw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yn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ddiogel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ac yn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gyfrinachol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. Wrth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arwyddo’r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cais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yma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rydych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yn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cytuno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D7C94">
              <w:rPr>
                <w:rFonts w:ascii="Arial" w:hAnsi="Arial" w:cs="Arial"/>
                <w:color w:val="000000"/>
                <w:sz w:val="22"/>
                <w:szCs w:val="22"/>
              </w:rPr>
              <w:t>bod</w:t>
            </w:r>
            <w:proofErr w:type="spellEnd"/>
            <w:r w:rsidR="00CD7C94">
              <w:rPr>
                <w:rFonts w:ascii="Arial" w:hAnsi="Arial" w:cs="Arial"/>
                <w:color w:val="000000"/>
                <w:sz w:val="22"/>
                <w:szCs w:val="22"/>
              </w:rPr>
              <w:t xml:space="preserve"> y data </w:t>
            </w:r>
            <w:proofErr w:type="spellStart"/>
            <w:r w:rsidR="00CD7C94">
              <w:rPr>
                <w:rFonts w:ascii="Arial" w:hAnsi="Arial" w:cs="Arial"/>
                <w:color w:val="000000"/>
                <w:sz w:val="22"/>
                <w:szCs w:val="22"/>
              </w:rPr>
              <w:t>cynwysedig</w:t>
            </w:r>
            <w:proofErr w:type="spellEnd"/>
            <w:r w:rsidR="00CD7C94">
              <w:rPr>
                <w:rFonts w:ascii="Arial" w:hAnsi="Arial" w:cs="Arial"/>
                <w:color w:val="000000"/>
                <w:sz w:val="22"/>
                <w:szCs w:val="22"/>
              </w:rPr>
              <w:t xml:space="preserve"> yn</w:t>
            </w:r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cael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eu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cadw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a’u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defnyddio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ar gyfer yr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amcanion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>yma</w:t>
            </w:r>
            <w:proofErr w:type="spellEnd"/>
            <w:r w:rsidR="004066BC">
              <w:rPr>
                <w:rFonts w:ascii="Arial" w:hAnsi="Arial" w:cs="Arial"/>
                <w:color w:val="000000"/>
                <w:sz w:val="22"/>
                <w:szCs w:val="22"/>
              </w:rPr>
              <w:t xml:space="preserve">.   </w:t>
            </w:r>
          </w:p>
        </w:tc>
      </w:tr>
    </w:tbl>
    <w:p w:rsidR="0085441E" w:rsidRDefault="0085441E" w:rsidP="00DA7720">
      <w:pPr>
        <w:pStyle w:val="Header"/>
        <w:rPr>
          <w:rFonts w:ascii="Arial" w:hAnsi="Arial" w:cs="Arial"/>
          <w:b/>
          <w:bCs/>
          <w:sz w:val="18"/>
          <w:szCs w:val="18"/>
        </w:rPr>
      </w:pPr>
    </w:p>
    <w:p w:rsidR="0085441E" w:rsidRDefault="0085441E" w:rsidP="00DA7720">
      <w:pPr>
        <w:pStyle w:val="Header"/>
        <w:rPr>
          <w:rFonts w:ascii="Arial" w:hAnsi="Arial" w:cs="Arial"/>
          <w:b/>
          <w:bCs/>
          <w:sz w:val="18"/>
          <w:szCs w:val="18"/>
        </w:rPr>
      </w:pPr>
    </w:p>
    <w:p w:rsidR="0085441E" w:rsidRDefault="0085441E" w:rsidP="00DA7720">
      <w:pPr>
        <w:pStyle w:val="Header"/>
        <w:rPr>
          <w:rFonts w:ascii="Arial" w:hAnsi="Arial" w:cs="Arial"/>
          <w:b/>
          <w:bCs/>
          <w:sz w:val="18"/>
          <w:szCs w:val="18"/>
        </w:rPr>
      </w:pPr>
    </w:p>
    <w:p w:rsidR="0085441E" w:rsidRPr="00330EA2" w:rsidRDefault="0085441E" w:rsidP="00DA7720">
      <w:pPr>
        <w:pStyle w:val="Header"/>
        <w:rPr>
          <w:rFonts w:ascii="Arial" w:hAnsi="Arial" w:cs="Arial"/>
          <w:b/>
          <w:bCs/>
          <w:sz w:val="18"/>
          <w:szCs w:val="18"/>
        </w:rPr>
      </w:pPr>
    </w:p>
    <w:p w:rsidR="00DA7720" w:rsidRPr="00330EA2" w:rsidRDefault="001F44CD" w:rsidP="00DA7720">
      <w:pPr>
        <w:pStyle w:val="Header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R</w:t>
      </w:r>
      <w:r w:rsidR="00037FA0">
        <w:rPr>
          <w:rFonts w:ascii="Arial" w:hAnsi="Arial" w:cs="Arial"/>
          <w:b/>
          <w:bCs/>
          <w:sz w:val="22"/>
          <w:szCs w:val="22"/>
        </w:rPr>
        <w:t>ydw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i’</w:t>
      </w:r>
      <w:r>
        <w:rPr>
          <w:rFonts w:ascii="Arial" w:hAnsi="Arial" w:cs="Arial"/>
          <w:b/>
          <w:bCs/>
          <w:sz w:val="22"/>
          <w:szCs w:val="22"/>
        </w:rPr>
        <w:t>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cadarnhau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hyd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eithaf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proofErr w:type="gramStart"/>
      <w:r w:rsidR="004C0AB1">
        <w:rPr>
          <w:rFonts w:ascii="Arial" w:hAnsi="Arial" w:cs="Arial"/>
          <w:b/>
          <w:bCs/>
          <w:sz w:val="22"/>
          <w:szCs w:val="22"/>
        </w:rPr>
        <w:t>fy</w:t>
      </w:r>
      <w:proofErr w:type="spellEnd"/>
      <w:proofErr w:type="gram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ngwybodaeth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a’m</w:t>
      </w:r>
      <w:proofErr w:type="spellEnd"/>
      <w:r w:rsidR="004C0AB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C0AB1">
        <w:rPr>
          <w:rFonts w:ascii="Arial" w:hAnsi="Arial" w:cs="Arial"/>
          <w:b/>
          <w:bCs/>
          <w:sz w:val="22"/>
          <w:szCs w:val="22"/>
        </w:rPr>
        <w:t>cr</w:t>
      </w:r>
      <w:r w:rsidR="00037FA0">
        <w:rPr>
          <w:rFonts w:ascii="Arial" w:hAnsi="Arial" w:cs="Arial"/>
          <w:b/>
          <w:bCs/>
          <w:sz w:val="22"/>
          <w:szCs w:val="22"/>
        </w:rPr>
        <w:t>ed</w:t>
      </w:r>
      <w:proofErr w:type="spellEnd"/>
      <w:r w:rsidR="00037FA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037FA0">
        <w:rPr>
          <w:rFonts w:ascii="Arial" w:hAnsi="Arial" w:cs="Arial"/>
          <w:b/>
          <w:bCs/>
          <w:sz w:val="22"/>
          <w:szCs w:val="22"/>
        </w:rPr>
        <w:t>bod</w:t>
      </w:r>
      <w:proofErr w:type="spellEnd"/>
      <w:r w:rsidR="00DA7720" w:rsidRPr="00330EA2">
        <w:rPr>
          <w:rFonts w:ascii="Arial" w:hAnsi="Arial" w:cs="Arial"/>
          <w:b/>
          <w:bCs/>
          <w:sz w:val="22"/>
          <w:szCs w:val="22"/>
        </w:rPr>
        <w:t>:</w:t>
      </w:r>
    </w:p>
    <w:p w:rsidR="00DA7720" w:rsidRPr="00330EA2" w:rsidRDefault="00DA7720" w:rsidP="00DA7720">
      <w:pPr>
        <w:pStyle w:val="Header"/>
        <w:rPr>
          <w:rFonts w:ascii="Arial" w:hAnsi="Arial" w:cs="Arial"/>
          <w:b/>
          <w:bCs/>
          <w:sz w:val="22"/>
          <w:szCs w:val="22"/>
        </w:rPr>
      </w:pPr>
    </w:p>
    <w:p w:rsidR="00DA7720" w:rsidRPr="00A5326B" w:rsidRDefault="004D1C8B" w:rsidP="00DA7720">
      <w:pPr>
        <w:pStyle w:val="Header"/>
        <w:numPr>
          <w:ilvl w:val="0"/>
          <w:numId w:val="11"/>
        </w:numPr>
        <w:tabs>
          <w:tab w:val="clear" w:pos="4320"/>
          <w:tab w:val="clear" w:pos="8640"/>
        </w:tabs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 wy</w:t>
      </w:r>
      <w:r w:rsidR="00037FA0">
        <w:rPr>
          <w:rFonts w:ascii="Arial" w:hAnsi="Arial" w:cs="Arial"/>
          <w:bCs/>
          <w:sz w:val="22"/>
          <w:szCs w:val="22"/>
        </w:rPr>
        <w:t xml:space="preserve">bodaeth ar y </w:t>
      </w:r>
      <w:proofErr w:type="spellStart"/>
      <w:r w:rsidR="00037FA0">
        <w:rPr>
          <w:rFonts w:ascii="Arial" w:hAnsi="Arial" w:cs="Arial"/>
          <w:bCs/>
          <w:sz w:val="22"/>
          <w:szCs w:val="22"/>
        </w:rPr>
        <w:t>ffurflen</w:t>
      </w:r>
      <w:proofErr w:type="spellEnd"/>
      <w:r w:rsidR="00037FA0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37FA0">
        <w:rPr>
          <w:rFonts w:ascii="Arial" w:hAnsi="Arial" w:cs="Arial"/>
          <w:bCs/>
          <w:sz w:val="22"/>
          <w:szCs w:val="22"/>
        </w:rPr>
        <w:t>hon</w:t>
      </w:r>
      <w:proofErr w:type="spellEnd"/>
      <w:r w:rsidR="00037FA0">
        <w:rPr>
          <w:rFonts w:ascii="Arial" w:hAnsi="Arial" w:cs="Arial"/>
          <w:bCs/>
          <w:sz w:val="22"/>
          <w:szCs w:val="22"/>
        </w:rPr>
        <w:t xml:space="preserve"> yn </w:t>
      </w:r>
      <w:proofErr w:type="spellStart"/>
      <w:r w:rsidR="00037FA0">
        <w:rPr>
          <w:rFonts w:ascii="Arial" w:hAnsi="Arial" w:cs="Arial"/>
          <w:bCs/>
          <w:sz w:val="22"/>
          <w:szCs w:val="22"/>
        </w:rPr>
        <w:t>wir</w:t>
      </w:r>
      <w:proofErr w:type="spellEnd"/>
      <w:r w:rsidR="00037FA0">
        <w:rPr>
          <w:rFonts w:ascii="Arial" w:hAnsi="Arial" w:cs="Arial"/>
          <w:bCs/>
          <w:sz w:val="22"/>
          <w:szCs w:val="22"/>
        </w:rPr>
        <w:t xml:space="preserve"> ac yn </w:t>
      </w:r>
      <w:proofErr w:type="spellStart"/>
      <w:r w:rsidR="00037FA0">
        <w:rPr>
          <w:rFonts w:ascii="Arial" w:hAnsi="Arial" w:cs="Arial"/>
          <w:bCs/>
          <w:sz w:val="22"/>
          <w:szCs w:val="22"/>
        </w:rPr>
        <w:t>gywir</w:t>
      </w:r>
      <w:proofErr w:type="spellEnd"/>
      <w:r w:rsidR="00DA7720" w:rsidRPr="00A5326B">
        <w:rPr>
          <w:rFonts w:ascii="Arial" w:hAnsi="Arial" w:cs="Arial"/>
          <w:bCs/>
          <w:sz w:val="22"/>
          <w:szCs w:val="22"/>
        </w:rPr>
        <w:t xml:space="preserve">; </w:t>
      </w:r>
    </w:p>
    <w:p w:rsidR="00DA7720" w:rsidRPr="00A5326B" w:rsidRDefault="00037FA0" w:rsidP="00DA7720">
      <w:pPr>
        <w:pStyle w:val="Header"/>
        <w:numPr>
          <w:ilvl w:val="0"/>
          <w:numId w:val="11"/>
        </w:numPr>
        <w:tabs>
          <w:tab w:val="clear" w:pos="4320"/>
          <w:tab w:val="clear" w:pos="8640"/>
        </w:tabs>
        <w:suppressAutoHyphens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Rydw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 w</w:t>
      </w:r>
      <w:r w:rsidR="009F6F73">
        <w:rPr>
          <w:rFonts w:ascii="Arial" w:hAnsi="Arial" w:cs="Arial"/>
          <w:bCs/>
          <w:sz w:val="22"/>
          <w:szCs w:val="22"/>
        </w:rPr>
        <w:t xml:space="preserve">edi </w:t>
      </w:r>
      <w:proofErr w:type="spellStart"/>
      <w:r w:rsidR="009F6F73">
        <w:rPr>
          <w:rFonts w:ascii="Arial" w:hAnsi="Arial" w:cs="Arial"/>
          <w:bCs/>
          <w:sz w:val="22"/>
          <w:szCs w:val="22"/>
        </w:rPr>
        <w:t>darllen</w:t>
      </w:r>
      <w:proofErr w:type="spellEnd"/>
      <w:r w:rsidR="009F6F73">
        <w:rPr>
          <w:rFonts w:ascii="Arial" w:hAnsi="Arial" w:cs="Arial"/>
          <w:bCs/>
          <w:sz w:val="22"/>
          <w:szCs w:val="22"/>
        </w:rPr>
        <w:t xml:space="preserve"> y </w:t>
      </w:r>
      <w:proofErr w:type="spellStart"/>
      <w:r w:rsidR="009F6F73">
        <w:rPr>
          <w:rFonts w:ascii="Arial" w:hAnsi="Arial" w:cs="Arial"/>
          <w:bCs/>
          <w:sz w:val="22"/>
          <w:szCs w:val="22"/>
        </w:rPr>
        <w:t>cyfarwyddiadau</w:t>
      </w:r>
      <w:proofErr w:type="spellEnd"/>
      <w:r w:rsidR="009F6F73">
        <w:rPr>
          <w:rFonts w:ascii="Arial" w:hAnsi="Arial" w:cs="Arial"/>
          <w:bCs/>
          <w:sz w:val="22"/>
          <w:szCs w:val="22"/>
        </w:rPr>
        <w:t>;</w:t>
      </w:r>
    </w:p>
    <w:p w:rsidR="00DA7720" w:rsidRDefault="004D1C8B" w:rsidP="00DA7720">
      <w:pPr>
        <w:pStyle w:val="Header"/>
        <w:numPr>
          <w:ilvl w:val="0"/>
          <w:numId w:val="11"/>
        </w:numPr>
        <w:tabs>
          <w:tab w:val="clear" w:pos="4320"/>
          <w:tab w:val="clear" w:pos="8640"/>
        </w:tabs>
        <w:suppressAutoHyphens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Rwy’n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cytuno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 </w:t>
      </w:r>
      <w:proofErr w:type="spellStart"/>
      <w:r>
        <w:rPr>
          <w:rFonts w:ascii="Arial" w:hAnsi="Arial" w:cs="Arial"/>
          <w:bCs/>
          <w:sz w:val="22"/>
          <w:szCs w:val="22"/>
        </w:rPr>
        <w:t>fy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nata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cael </w:t>
      </w:r>
      <w:proofErr w:type="spellStart"/>
      <w:r>
        <w:rPr>
          <w:rFonts w:ascii="Arial" w:hAnsi="Arial" w:cs="Arial"/>
          <w:bCs/>
          <w:sz w:val="22"/>
          <w:szCs w:val="22"/>
        </w:rPr>
        <w:t>eu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defnyddio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ar gyfer yr </w:t>
      </w:r>
      <w:proofErr w:type="spellStart"/>
      <w:r>
        <w:rPr>
          <w:rFonts w:ascii="Arial" w:hAnsi="Arial" w:cs="Arial"/>
          <w:bCs/>
          <w:sz w:val="22"/>
          <w:szCs w:val="22"/>
        </w:rPr>
        <w:t>amcanion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uchod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="00DA7720" w:rsidRPr="00A5326B">
        <w:rPr>
          <w:rFonts w:ascii="Arial" w:hAnsi="Arial" w:cs="Arial"/>
          <w:bCs/>
          <w:sz w:val="22"/>
          <w:szCs w:val="22"/>
        </w:rPr>
        <w:t>;</w:t>
      </w:r>
      <w:r w:rsidR="00DA7720" w:rsidRPr="00A5326B" w:rsidDel="00B92724">
        <w:rPr>
          <w:rFonts w:ascii="Arial" w:hAnsi="Arial" w:cs="Arial"/>
          <w:sz w:val="22"/>
          <w:szCs w:val="22"/>
        </w:rPr>
        <w:t xml:space="preserve"> </w:t>
      </w:r>
    </w:p>
    <w:p w:rsidR="00DA7720" w:rsidRPr="00330EA2" w:rsidRDefault="00DA7720" w:rsidP="00DA7720">
      <w:pPr>
        <w:pStyle w:val="Header"/>
        <w:rPr>
          <w:rFonts w:ascii="Arial" w:hAnsi="Arial" w:cs="Arial"/>
          <w:bCs/>
          <w:sz w:val="12"/>
          <w:szCs w:val="12"/>
        </w:rPr>
      </w:pPr>
    </w:p>
    <w:tbl>
      <w:tblPr>
        <w:tblW w:w="11023" w:type="dxa"/>
        <w:tblLayout w:type="fixed"/>
        <w:tblLook w:val="0000"/>
      </w:tblPr>
      <w:tblGrid>
        <w:gridCol w:w="1727"/>
        <w:gridCol w:w="3484"/>
        <w:gridCol w:w="2127"/>
        <w:gridCol w:w="3685"/>
      </w:tblGrid>
      <w:tr w:rsidR="00DA7720" w:rsidRPr="00330EA2" w:rsidTr="00A83039">
        <w:tc>
          <w:tcPr>
            <w:tcW w:w="1727" w:type="dxa"/>
            <w:shd w:val="clear" w:color="auto" w:fill="FFFFFF"/>
          </w:tcPr>
          <w:p w:rsidR="00DA7720" w:rsidRPr="00330EA2" w:rsidRDefault="004D1C8B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6"/>
                <w:szCs w:val="36"/>
              </w:rPr>
              <w:t>Llofnod</w:t>
            </w:r>
            <w:proofErr w:type="spellEnd"/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A7720" w:rsidRPr="00330EA2" w:rsidRDefault="00DA7720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</w:tcBorders>
            <w:shd w:val="clear" w:color="auto" w:fill="FFFFFF"/>
          </w:tcPr>
          <w:p w:rsidR="00DA7720" w:rsidRPr="00330EA2" w:rsidRDefault="00A83039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Argraffwch</w:t>
            </w:r>
            <w:proofErr w:type="spellEnd"/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eich</w:t>
            </w:r>
            <w:proofErr w:type="spellEnd"/>
            <w:r w:rsidR="00DA772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enw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DA7720" w:rsidRPr="00330EA2" w:rsidRDefault="00DA7720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 w:val="20"/>
                <w:szCs w:val="22"/>
              </w:rPr>
            </w:pPr>
          </w:p>
        </w:tc>
      </w:tr>
    </w:tbl>
    <w:p w:rsidR="00DA7720" w:rsidRPr="00330EA2" w:rsidRDefault="00DA7720" w:rsidP="00DA7720">
      <w:pPr>
        <w:pStyle w:val="Header"/>
        <w:rPr>
          <w:rFonts w:ascii="Arial" w:hAnsi="Arial" w:cs="Arial"/>
          <w:sz w:val="12"/>
          <w:szCs w:val="12"/>
        </w:rPr>
      </w:pPr>
    </w:p>
    <w:tbl>
      <w:tblPr>
        <w:tblW w:w="11023" w:type="dxa"/>
        <w:tblLayout w:type="fixed"/>
        <w:tblLook w:val="0000"/>
      </w:tblPr>
      <w:tblGrid>
        <w:gridCol w:w="1727"/>
        <w:gridCol w:w="3484"/>
        <w:gridCol w:w="2127"/>
        <w:gridCol w:w="3685"/>
      </w:tblGrid>
      <w:tr w:rsidR="00DA7720" w:rsidRPr="00330EA2" w:rsidTr="00A83039">
        <w:tc>
          <w:tcPr>
            <w:tcW w:w="1727" w:type="dxa"/>
            <w:shd w:val="clear" w:color="auto" w:fill="FFFFFF"/>
            <w:vAlign w:val="center"/>
          </w:tcPr>
          <w:p w:rsidR="00DA7720" w:rsidRPr="00330EA2" w:rsidRDefault="004D1C8B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Safle</w:t>
            </w:r>
            <w:proofErr w:type="spellEnd"/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DA7720" w:rsidRPr="00330EA2" w:rsidRDefault="00DA7720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</w:tcBorders>
            <w:shd w:val="clear" w:color="auto" w:fill="FFFFFF"/>
          </w:tcPr>
          <w:p w:rsidR="00DA7720" w:rsidRPr="00330EA2" w:rsidRDefault="004D1C8B" w:rsidP="004D1C8B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Dyddiad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DA7720" w:rsidRPr="00330EA2" w:rsidRDefault="00DA7720" w:rsidP="00DA7720">
            <w:pPr>
              <w:pStyle w:val="BodyTextIndent"/>
              <w:snapToGrid w:val="0"/>
              <w:ind w:left="0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DA7720" w:rsidRPr="00330EA2" w:rsidRDefault="00DA7720" w:rsidP="00DA7720">
      <w:pPr>
        <w:pStyle w:val="Header"/>
        <w:rPr>
          <w:rFonts w:ascii="Arial" w:hAnsi="Arial" w:cs="Arial"/>
          <w:bCs/>
          <w:sz w:val="12"/>
          <w:szCs w:val="12"/>
        </w:rPr>
      </w:pPr>
    </w:p>
    <w:p w:rsidR="00DA7720" w:rsidRPr="00330EA2" w:rsidRDefault="00DA7720" w:rsidP="00DA7720">
      <w:pPr>
        <w:pStyle w:val="Header"/>
        <w:rPr>
          <w:rFonts w:ascii="Arial" w:hAnsi="Arial" w:cs="Arial"/>
          <w:bCs/>
          <w:sz w:val="12"/>
          <w:szCs w:val="12"/>
        </w:rPr>
      </w:pPr>
    </w:p>
    <w:p w:rsidR="00DA7720" w:rsidRPr="00A83039" w:rsidRDefault="004066BC" w:rsidP="00A83039">
      <w:pPr>
        <w:shd w:val="clear" w:color="auto" w:fill="E6E6FF"/>
        <w:snapToGrid w:val="0"/>
        <w:jc w:val="center"/>
        <w:rPr>
          <w:rFonts w:ascii="Arial" w:hAnsi="Arial" w:cs="Arial"/>
          <w:color w:val="FF0000"/>
          <w:sz w:val="8"/>
          <w:szCs w:val="8"/>
        </w:rPr>
      </w:pPr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A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wnewch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chi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gadw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copi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os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gwelwch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yn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dda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ar gyfer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eich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ffeiliau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a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dychwelyd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y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cais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wedi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ei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gwblhau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a’i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lofnodi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drwy e-</w:t>
      </w:r>
      <w:proofErr w:type="spellStart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bost</w:t>
      </w:r>
      <w:proofErr w:type="spellEnd"/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i</w:t>
      </w:r>
      <w:r>
        <w:rPr>
          <w:rFonts w:ascii="Arial" w:hAnsi="Arial" w:cs="Arial"/>
          <w:color w:val="FF0000"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sz w:val="20"/>
          <w:szCs w:val="20"/>
          <w:lang w:eastAsia="en-GB"/>
        </w:rPr>
        <w:t>grants@fairtradewales.org.uk</w:t>
      </w:r>
    </w:p>
    <w:p w:rsidR="00DA7720" w:rsidRPr="00330EA2" w:rsidRDefault="00A83039" w:rsidP="00DA7720">
      <w:pPr>
        <w:shd w:val="clear" w:color="auto" w:fill="E6E6FF"/>
        <w:snapToGrid w:val="0"/>
        <w:jc w:val="center"/>
        <w:rPr>
          <w:rFonts w:ascii="Arial" w:hAnsi="Arial" w:cs="Arial"/>
          <w:color w:val="FF0000"/>
          <w:sz w:val="8"/>
          <w:szCs w:val="8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neu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3B7CE4">
        <w:rPr>
          <w:rFonts w:ascii="Arial" w:hAnsi="Arial" w:cs="Arial"/>
          <w:color w:val="FF0000"/>
          <w:sz w:val="20"/>
          <w:szCs w:val="20"/>
        </w:rPr>
        <w:t>ei</w:t>
      </w:r>
      <w:proofErr w:type="spellEnd"/>
      <w:r w:rsidR="003B7CE4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3B7CE4">
        <w:rPr>
          <w:rFonts w:ascii="Arial" w:hAnsi="Arial" w:cs="Arial"/>
          <w:color w:val="FF0000"/>
          <w:sz w:val="20"/>
          <w:szCs w:val="20"/>
        </w:rPr>
        <w:t>bostio</w:t>
      </w:r>
      <w:proofErr w:type="spellEnd"/>
      <w:r w:rsidR="003B7CE4">
        <w:rPr>
          <w:rFonts w:ascii="Arial" w:hAnsi="Arial" w:cs="Arial"/>
          <w:color w:val="FF0000"/>
          <w:sz w:val="20"/>
          <w:szCs w:val="20"/>
        </w:rPr>
        <w:t xml:space="preserve"> i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="00DA7720" w:rsidRPr="00330EA2">
        <w:rPr>
          <w:rFonts w:ascii="Arial" w:hAnsi="Arial" w:cs="Arial"/>
          <w:color w:val="FF0000"/>
          <w:sz w:val="20"/>
          <w:szCs w:val="20"/>
        </w:rPr>
        <w:t xml:space="preserve">: </w:t>
      </w:r>
      <w:r w:rsidR="003B7CE4">
        <w:rPr>
          <w:rFonts w:ascii="Arial" w:hAnsi="Arial" w:cs="Arial"/>
          <w:sz w:val="20"/>
          <w:szCs w:val="20"/>
        </w:rPr>
        <w:t>Cymru Masnach Deg</w:t>
      </w:r>
      <w:r w:rsidR="00DA7720">
        <w:rPr>
          <w:rFonts w:ascii="Arial" w:hAnsi="Arial" w:cs="Arial"/>
          <w:sz w:val="20"/>
          <w:szCs w:val="20"/>
        </w:rPr>
        <w:t xml:space="preserve"> </w:t>
      </w:r>
      <w:r w:rsidR="003B7CE4">
        <w:rPr>
          <w:rFonts w:ascii="Arial" w:hAnsi="Arial" w:cs="Arial"/>
          <w:sz w:val="20"/>
          <w:szCs w:val="20"/>
        </w:rPr>
        <w:t xml:space="preserve">, Y 5ed </w:t>
      </w:r>
      <w:proofErr w:type="spellStart"/>
      <w:r w:rsidR="003B7CE4">
        <w:rPr>
          <w:rFonts w:ascii="Arial" w:hAnsi="Arial" w:cs="Arial"/>
          <w:sz w:val="20"/>
          <w:szCs w:val="20"/>
        </w:rPr>
        <w:t>Lawr</w:t>
      </w:r>
      <w:proofErr w:type="spellEnd"/>
      <w:r w:rsidR="003B7CE4">
        <w:rPr>
          <w:rFonts w:ascii="Arial" w:hAnsi="Arial" w:cs="Arial"/>
          <w:sz w:val="20"/>
          <w:szCs w:val="20"/>
        </w:rPr>
        <w:t xml:space="preserve">, 5-7 </w:t>
      </w:r>
      <w:proofErr w:type="spellStart"/>
      <w:r w:rsidR="003B7CE4">
        <w:rPr>
          <w:rFonts w:ascii="Arial" w:hAnsi="Arial" w:cs="Arial"/>
          <w:sz w:val="20"/>
          <w:szCs w:val="20"/>
        </w:rPr>
        <w:t>Heol</w:t>
      </w:r>
      <w:proofErr w:type="spellEnd"/>
      <w:r w:rsidR="003B7CE4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3B7CE4">
        <w:rPr>
          <w:rFonts w:ascii="Arial" w:hAnsi="Arial" w:cs="Arial"/>
          <w:sz w:val="20"/>
          <w:szCs w:val="20"/>
        </w:rPr>
        <w:t>Santes</w:t>
      </w:r>
      <w:proofErr w:type="spellEnd"/>
      <w:r w:rsidR="003B7CE4">
        <w:rPr>
          <w:rFonts w:ascii="Arial" w:hAnsi="Arial" w:cs="Arial"/>
          <w:sz w:val="20"/>
          <w:szCs w:val="20"/>
        </w:rPr>
        <w:t xml:space="preserve"> Fair, </w:t>
      </w:r>
      <w:proofErr w:type="spellStart"/>
      <w:r w:rsidR="003B7CE4">
        <w:rPr>
          <w:rFonts w:ascii="Arial" w:hAnsi="Arial" w:cs="Arial"/>
          <w:sz w:val="20"/>
          <w:szCs w:val="20"/>
        </w:rPr>
        <w:t>Caerdydd</w:t>
      </w:r>
      <w:proofErr w:type="spellEnd"/>
      <w:r w:rsidR="00DA7720" w:rsidRPr="00330EA2">
        <w:rPr>
          <w:rFonts w:ascii="Arial" w:hAnsi="Arial" w:cs="Arial"/>
          <w:sz w:val="20"/>
          <w:szCs w:val="20"/>
        </w:rPr>
        <w:t xml:space="preserve">, CF10 </w:t>
      </w:r>
      <w:r w:rsidR="003B7CE4">
        <w:rPr>
          <w:rFonts w:ascii="Arial" w:hAnsi="Arial" w:cs="Arial"/>
          <w:sz w:val="20"/>
          <w:szCs w:val="20"/>
        </w:rPr>
        <w:t>1</w:t>
      </w:r>
      <w:r w:rsidR="00DA7720">
        <w:rPr>
          <w:rFonts w:ascii="Arial" w:hAnsi="Arial" w:cs="Arial"/>
          <w:sz w:val="20"/>
          <w:szCs w:val="20"/>
        </w:rPr>
        <w:t>AT</w:t>
      </w:r>
      <w:r w:rsidR="00DA7720" w:rsidRPr="00330EA2">
        <w:rPr>
          <w:rFonts w:ascii="Arial" w:hAnsi="Arial" w:cs="Arial"/>
          <w:sz w:val="20"/>
          <w:szCs w:val="20"/>
        </w:rPr>
        <w:t xml:space="preserve"> </w:t>
      </w:r>
    </w:p>
    <w:p w:rsidR="00DA7720" w:rsidRPr="00330EA2" w:rsidRDefault="00D54135" w:rsidP="00DA7720">
      <w:pPr>
        <w:shd w:val="clear" w:color="auto" w:fill="E6E6FF"/>
        <w:jc w:val="center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color w:val="FF0000"/>
          <w:sz w:val="20"/>
          <w:szCs w:val="20"/>
        </w:rPr>
        <w:t>erbyn</w:t>
      </w:r>
      <w:proofErr w:type="spellEnd"/>
      <w:proofErr w:type="gramEnd"/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0"/>
          <w:szCs w:val="20"/>
        </w:rPr>
        <w:t>Ionawr</w:t>
      </w:r>
      <w:proofErr w:type="spellEnd"/>
      <w:r>
        <w:rPr>
          <w:rFonts w:ascii="Arial" w:hAnsi="Arial" w:cs="Arial"/>
          <w:b/>
          <w:color w:val="FF0000"/>
          <w:sz w:val="20"/>
          <w:szCs w:val="20"/>
        </w:rPr>
        <w:t xml:space="preserve"> 20fed </w:t>
      </w:r>
      <w:proofErr w:type="spellStart"/>
      <w:r>
        <w:rPr>
          <w:rFonts w:ascii="Arial" w:hAnsi="Arial" w:cs="Arial"/>
          <w:b/>
          <w:color w:val="FF0000"/>
          <w:sz w:val="20"/>
          <w:szCs w:val="20"/>
        </w:rPr>
        <w:t>neu</w:t>
      </w:r>
      <w:proofErr w:type="spellEnd"/>
      <w:r>
        <w:rPr>
          <w:rFonts w:ascii="Arial" w:hAnsi="Arial" w:cs="Arial"/>
          <w:b/>
          <w:color w:val="FF0000"/>
          <w:sz w:val="20"/>
          <w:szCs w:val="20"/>
        </w:rPr>
        <w:t xml:space="preserve"> yn y man</w:t>
      </w:r>
    </w:p>
    <w:p w:rsidR="00DA7720" w:rsidRDefault="00DA7720" w:rsidP="00FF1BAD">
      <w:pPr>
        <w:jc w:val="center"/>
        <w:rPr>
          <w:rFonts w:ascii="Arial" w:hAnsi="Arial" w:cs="Arial"/>
          <w:b/>
          <w:bCs/>
          <w:color w:val="FF0000"/>
          <w:sz w:val="28"/>
          <w:szCs w:val="22"/>
        </w:rPr>
      </w:pPr>
    </w:p>
    <w:p w:rsidR="00FF1BAD" w:rsidRDefault="004066BC" w:rsidP="00754B98">
      <w:pPr>
        <w:jc w:val="center"/>
      </w:pPr>
      <w:proofErr w:type="spellStart"/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>Rydych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 xml:space="preserve"> wedi CWBLHAU’R CAIS -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>diolch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 xml:space="preserve"> yn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>fawr</w:t>
      </w:r>
      <w:proofErr w:type="spellEnd"/>
    </w:p>
    <w:sectPr w:rsidR="00FF1BAD" w:rsidSect="000E302B">
      <w:footerReference w:type="even" r:id="rId11"/>
      <w:footerReference w:type="default" r:id="rId12"/>
      <w:pgSz w:w="11900" w:h="16840"/>
      <w:pgMar w:top="567" w:right="567" w:bottom="567" w:left="567" w:header="709" w:footer="4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EC2" w:rsidRDefault="00E51EC2">
      <w:r>
        <w:separator/>
      </w:r>
    </w:p>
  </w:endnote>
  <w:endnote w:type="continuationSeparator" w:id="0">
    <w:p w:rsidR="00E51EC2" w:rsidRDefault="00E51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eifry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B08" w:rsidRDefault="00B66D99">
    <w:r>
      <w:t xml:space="preserve">Cymru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CEF" w:rsidRPr="00922BDA" w:rsidRDefault="00EC389A">
    <w:pPr>
      <w:pStyle w:val="Footer"/>
      <w:rPr>
        <w:rFonts w:ascii="Arial" w:hAnsi="Arial"/>
        <w:color w:val="943634" w:themeColor="accent2" w:themeShade="BF"/>
        <w:sz w:val="20"/>
      </w:rPr>
    </w:pPr>
    <w:r>
      <w:rPr>
        <w:rFonts w:ascii="Arial" w:hAnsi="Arial"/>
        <w:noProof/>
        <w:color w:val="943634" w:themeColor="accent2" w:themeShade="BF"/>
        <w:sz w:val="20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290.7pt;margin-top:-5.75pt;width:260.75pt;height:47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2 0 -62 21257 21600 21257 21600 0 -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" stroked="f">
          <v:textbox inset="0,0,0,0">
            <w:txbxContent>
              <w:p w:rsidR="00571CEF" w:rsidRPr="003975A2" w:rsidRDefault="00571CEF" w:rsidP="00FF1BAD">
                <w:pPr>
                  <w:rPr>
                    <w:rFonts w:ascii="Arial" w:hAnsi="Arial" w:cs="Arial"/>
                    <w:bCs/>
                    <w:sz w:val="20"/>
                  </w:rPr>
                </w:pPr>
                <w:r>
                  <w:rPr>
                    <w:rFonts w:ascii="Arial" w:hAnsi="Arial" w:cs="Arial"/>
                    <w:bCs/>
                    <w:sz w:val="20"/>
                  </w:rPr>
                  <w:t xml:space="preserve">                </w:t>
                </w:r>
                <w:r w:rsidRPr="003975A2">
                  <w:rPr>
                    <w:b/>
                    <w:noProof/>
                    <w:lang w:val="en-US"/>
                  </w:rPr>
                  <w:t xml:space="preserve"> </w:t>
                </w:r>
                <w:r>
                  <w:rPr>
                    <w:b/>
                    <w:noProof/>
                    <w:lang w:eastAsia="en-GB"/>
                  </w:rPr>
                  <w:drawing>
                    <wp:inline distT="0" distB="0" distL="0" distR="0">
                      <wp:extent cx="1233170" cy="414655"/>
                      <wp:effectExtent l="19050" t="0" r="5080" b="0"/>
                      <wp:docPr id="50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3170" cy="414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  <w:noProof/>
                    <w:lang w:eastAsia="en-GB"/>
                  </w:rPr>
                  <w:drawing>
                    <wp:inline distT="0" distB="0" distL="0" distR="0">
                      <wp:extent cx="1350645" cy="467995"/>
                      <wp:effectExtent l="19050" t="0" r="1905" b="0"/>
                      <wp:docPr id="44" name="Picture 44" descr="S:\FTW\Comms\logos\Fair Trade Wales logos\COLOUR\JPEG\FAIRTRADE WALES LOGO COL-LOW RE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 descr="S:\FTW\Comms\logos\Fair Trade Wales logos\COLOUR\JPEG\FAIRTRADE WALES LOGO COL-LOW RE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0645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/>
        </v:shape>
      </w:pict>
    </w:r>
    <w:r>
      <w:rPr>
        <w:rFonts w:ascii="Arial" w:hAnsi="Arial"/>
        <w:noProof/>
        <w:color w:val="943634" w:themeColor="accent2" w:themeShade="BF"/>
        <w:sz w:val="20"/>
        <w:lang w:eastAsia="en-GB"/>
      </w:rPr>
      <w:pict>
        <v:shape id="Text Box 1" o:spid="_x0000_s4097" type="#_x0000_t202" style="position:absolute;margin-left:281.7pt;margin-top:-5.75pt;width:269.75pt;height:59.4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0 0 -60 21327 21600 21327 21600 0 -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" stroked="f">
          <v:textbox inset="0,0,0,0">
            <w:txbxContent>
              <w:p w:rsidR="00571CEF" w:rsidRPr="003975A2" w:rsidRDefault="00571CEF" w:rsidP="00FF1BAD">
                <w:pPr>
                  <w:rPr>
                    <w:rFonts w:ascii="Arial" w:hAnsi="Arial" w:cs="Arial"/>
                    <w:bCs/>
                    <w:sz w:val="20"/>
                  </w:rPr>
                </w:pPr>
                <w:r>
                  <w:rPr>
                    <w:rFonts w:ascii="Arial" w:hAnsi="Arial" w:cs="Arial"/>
                    <w:bCs/>
                    <w:sz w:val="20"/>
                  </w:rPr>
                  <w:t xml:space="preserve">   </w:t>
                </w:r>
                <w:r w:rsidRPr="003975A2">
                  <w:rPr>
                    <w:b/>
                    <w:noProof/>
                    <w:lang w:val="en-US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type="tight"/>
        </v:shape>
      </w:pict>
    </w:r>
    <w:r w:rsidR="00B66D99">
      <w:rPr>
        <w:rFonts w:ascii="Arial" w:hAnsi="Arial"/>
        <w:color w:val="943634" w:themeColor="accent2" w:themeShade="BF"/>
        <w:sz w:val="20"/>
      </w:rPr>
      <w:t>Cymru Masnach Deg</w:t>
    </w:r>
  </w:p>
  <w:p w:rsidR="00571CEF" w:rsidRPr="00922BDA" w:rsidRDefault="00571CEF">
    <w:pPr>
      <w:pStyle w:val="Footer"/>
      <w:rPr>
        <w:rFonts w:ascii="Arial" w:hAnsi="Arial"/>
        <w:color w:val="943634" w:themeColor="accent2" w:themeShade="BF"/>
        <w:sz w:val="20"/>
      </w:rPr>
    </w:pPr>
    <w:r w:rsidRPr="00922BDA">
      <w:rPr>
        <w:rFonts w:ascii="Arial" w:hAnsi="Arial"/>
        <w:color w:val="943634" w:themeColor="accent2" w:themeShade="BF"/>
        <w:sz w:val="20"/>
      </w:rPr>
      <w:t>www.fairtradewales.org.uk</w:t>
    </w:r>
    <w:r w:rsidRPr="00922BDA">
      <w:rPr>
        <w:rFonts w:ascii="Arial" w:hAnsi="Arial"/>
        <w:color w:val="943634" w:themeColor="accent2" w:themeShade="BF"/>
        <w:sz w:val="20"/>
        <w:lang w:val="en-US"/>
      </w:rPr>
      <w:t xml:space="preserve"> </w:t>
    </w:r>
    <w:r w:rsidRPr="00922BDA">
      <w:rPr>
        <w:rFonts w:ascii="Arial" w:hAnsi="Arial"/>
        <w:color w:val="943634" w:themeColor="accent2" w:themeShade="BF"/>
        <w:sz w:val="20"/>
        <w:lang w:val="en-US"/>
      </w:rPr>
      <w:tab/>
    </w:r>
  </w:p>
  <w:p w:rsidR="00571CEF" w:rsidRPr="006C11BE" w:rsidRDefault="005F528A">
    <w:pPr>
      <w:pStyle w:val="Footer"/>
      <w:rPr>
        <w:rFonts w:ascii="Arial" w:hAnsi="Arial"/>
        <w:color w:val="548DD4"/>
        <w:sz w:val="20"/>
      </w:rPr>
    </w:pPr>
    <w:proofErr w:type="spellStart"/>
    <w:r>
      <w:rPr>
        <w:rFonts w:ascii="Arial" w:hAnsi="Arial"/>
        <w:color w:val="943634" w:themeColor="accent2" w:themeShade="BF"/>
        <w:sz w:val="20"/>
      </w:rPr>
      <w:t>Cronfa</w:t>
    </w:r>
    <w:proofErr w:type="spellEnd"/>
    <w:r>
      <w:rPr>
        <w:rFonts w:ascii="Arial" w:hAnsi="Arial"/>
        <w:color w:val="943634" w:themeColor="accent2" w:themeShade="BF"/>
        <w:sz w:val="20"/>
      </w:rPr>
      <w:t xml:space="preserve"> </w:t>
    </w:r>
    <w:proofErr w:type="spellStart"/>
    <w:r>
      <w:rPr>
        <w:rFonts w:ascii="Arial" w:hAnsi="Arial"/>
        <w:color w:val="943634" w:themeColor="accent2" w:themeShade="BF"/>
        <w:sz w:val="20"/>
      </w:rPr>
      <w:t>Grantiau</w:t>
    </w:r>
    <w:proofErr w:type="spellEnd"/>
    <w:r>
      <w:rPr>
        <w:rFonts w:ascii="Arial" w:hAnsi="Arial"/>
        <w:color w:val="943634" w:themeColor="accent2" w:themeShade="BF"/>
        <w:sz w:val="20"/>
      </w:rPr>
      <w:t xml:space="preserve"> </w:t>
    </w:r>
    <w:proofErr w:type="spellStart"/>
    <w:r>
      <w:rPr>
        <w:rFonts w:ascii="Arial" w:hAnsi="Arial"/>
        <w:color w:val="943634" w:themeColor="accent2" w:themeShade="BF"/>
        <w:sz w:val="20"/>
      </w:rPr>
      <w:t>Bychan</w:t>
    </w:r>
    <w:proofErr w:type="spellEnd"/>
    <w:r>
      <w:rPr>
        <w:rFonts w:ascii="Arial" w:hAnsi="Arial"/>
        <w:color w:val="943634" w:themeColor="accent2" w:themeShade="BF"/>
        <w:sz w:val="20"/>
      </w:rPr>
      <w:t xml:space="preserve"> 2013</w:t>
    </w:r>
    <w:r w:rsidR="00B66D99">
      <w:rPr>
        <w:rFonts w:ascii="Arial" w:hAnsi="Arial"/>
        <w:color w:val="4F81BD"/>
        <w:sz w:val="20"/>
      </w:rPr>
      <w:t xml:space="preserve">- </w:t>
    </w:r>
    <w:proofErr w:type="spellStart"/>
    <w:r w:rsidR="00B66D99">
      <w:rPr>
        <w:rFonts w:ascii="Arial" w:hAnsi="Arial"/>
        <w:color w:val="4F81BD"/>
        <w:sz w:val="20"/>
      </w:rPr>
      <w:t>Tudalen</w:t>
    </w:r>
    <w:proofErr w:type="spellEnd"/>
    <w:r w:rsidR="00571CEF" w:rsidRPr="00922BDA">
      <w:rPr>
        <w:rFonts w:ascii="Arial" w:hAnsi="Arial"/>
        <w:b/>
        <w:color w:val="943634" w:themeColor="accent2" w:themeShade="BF"/>
        <w:sz w:val="20"/>
        <w:lang w:val="en-US"/>
      </w:rPr>
      <w:t xml:space="preserve"> </w:t>
    </w:r>
    <w:r w:rsidR="00EC389A" w:rsidRPr="00922BDA">
      <w:rPr>
        <w:rFonts w:ascii="Arial" w:hAnsi="Arial"/>
        <w:b/>
        <w:color w:val="943634" w:themeColor="accent2" w:themeShade="BF"/>
        <w:sz w:val="20"/>
        <w:lang w:val="en-US"/>
      </w:rPr>
      <w:fldChar w:fldCharType="begin"/>
    </w:r>
    <w:r w:rsidR="00571CEF" w:rsidRPr="00922BDA">
      <w:rPr>
        <w:rFonts w:ascii="Arial" w:hAnsi="Arial"/>
        <w:b/>
        <w:color w:val="943634" w:themeColor="accent2" w:themeShade="BF"/>
        <w:sz w:val="20"/>
        <w:lang w:val="en-US"/>
      </w:rPr>
      <w:instrText xml:space="preserve"> PAGE </w:instrText>
    </w:r>
    <w:r w:rsidR="00EC389A" w:rsidRPr="00922BDA">
      <w:rPr>
        <w:rFonts w:ascii="Arial" w:hAnsi="Arial"/>
        <w:b/>
        <w:color w:val="943634" w:themeColor="accent2" w:themeShade="BF"/>
        <w:sz w:val="20"/>
        <w:lang w:val="en-US"/>
      </w:rPr>
      <w:fldChar w:fldCharType="separate"/>
    </w:r>
    <w:r w:rsidR="00963393">
      <w:rPr>
        <w:rFonts w:ascii="Arial" w:hAnsi="Arial"/>
        <w:b/>
        <w:noProof/>
        <w:color w:val="943634" w:themeColor="accent2" w:themeShade="BF"/>
        <w:sz w:val="20"/>
        <w:lang w:val="en-US"/>
      </w:rPr>
      <w:t>8</w:t>
    </w:r>
    <w:r w:rsidR="00EC389A" w:rsidRPr="00922BDA">
      <w:rPr>
        <w:rFonts w:ascii="Arial" w:hAnsi="Arial"/>
        <w:b/>
        <w:color w:val="943634" w:themeColor="accent2" w:themeShade="BF"/>
        <w:sz w:val="20"/>
        <w:lang w:val="en-US"/>
      </w:rPr>
      <w:fldChar w:fldCharType="end"/>
    </w:r>
    <w:r w:rsidR="00571CEF" w:rsidRPr="00922BDA">
      <w:rPr>
        <w:rFonts w:ascii="Arial" w:hAnsi="Arial"/>
        <w:b/>
        <w:color w:val="943634" w:themeColor="accent2" w:themeShade="BF"/>
        <w:sz w:val="20"/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EC2" w:rsidRDefault="00E51EC2">
      <w:r>
        <w:separator/>
      </w:r>
    </w:p>
  </w:footnote>
  <w:footnote w:type="continuationSeparator" w:id="0">
    <w:p w:rsidR="00E51EC2" w:rsidRDefault="00E51E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1962D1"/>
    <w:multiLevelType w:val="hybridMultilevel"/>
    <w:tmpl w:val="DFB24142"/>
    <w:lvl w:ilvl="0" w:tplc="601CA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669E3"/>
    <w:multiLevelType w:val="hybridMultilevel"/>
    <w:tmpl w:val="E83CD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038C7"/>
    <w:multiLevelType w:val="hybridMultilevel"/>
    <w:tmpl w:val="CC904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07E92"/>
    <w:multiLevelType w:val="hybridMultilevel"/>
    <w:tmpl w:val="F38E4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C787B"/>
    <w:multiLevelType w:val="hybridMultilevel"/>
    <w:tmpl w:val="C71AC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36629D"/>
    <w:multiLevelType w:val="hybridMultilevel"/>
    <w:tmpl w:val="D4C4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E1A5E"/>
    <w:multiLevelType w:val="hybridMultilevel"/>
    <w:tmpl w:val="9F2025EE"/>
    <w:lvl w:ilvl="0" w:tplc="601CA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351863"/>
    <w:multiLevelType w:val="hybridMultilevel"/>
    <w:tmpl w:val="8BB0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82804"/>
    <w:multiLevelType w:val="hybridMultilevel"/>
    <w:tmpl w:val="97B8E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871273"/>
    <w:multiLevelType w:val="hybridMultilevel"/>
    <w:tmpl w:val="81FC098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 Black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 Black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 Black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D4B2AE2"/>
    <w:multiLevelType w:val="hybridMultilevel"/>
    <w:tmpl w:val="A56A61BA"/>
    <w:lvl w:ilvl="0" w:tplc="E6C01A8A">
      <w:start w:val="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F4B3C"/>
    <w:multiLevelType w:val="multilevel"/>
    <w:tmpl w:val="FFC4858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16">
    <w:nsid w:val="48C14B62"/>
    <w:multiLevelType w:val="hybridMultilevel"/>
    <w:tmpl w:val="8BDC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41F05"/>
    <w:multiLevelType w:val="hybridMultilevel"/>
    <w:tmpl w:val="FDC41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A421AB"/>
    <w:multiLevelType w:val="hybridMultilevel"/>
    <w:tmpl w:val="7B1A3532"/>
    <w:lvl w:ilvl="0" w:tplc="49A46D92">
      <w:start w:val="1"/>
      <w:numFmt w:val="upperLetter"/>
      <w:lvlText w:val="%1."/>
      <w:lvlJc w:val="left"/>
      <w:pPr>
        <w:ind w:left="720" w:hanging="360"/>
      </w:pPr>
      <w:rPr>
        <w:rFonts w:ascii="Arial" w:eastAsia="Cambria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00496"/>
    <w:multiLevelType w:val="hybridMultilevel"/>
    <w:tmpl w:val="E006043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 Black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 Black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 Black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EDC2E91"/>
    <w:multiLevelType w:val="hybridMultilevel"/>
    <w:tmpl w:val="563E2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C39BF"/>
    <w:multiLevelType w:val="hybridMultilevel"/>
    <w:tmpl w:val="2034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8"/>
  </w:num>
  <w:num w:numId="5">
    <w:abstractNumId w:val="13"/>
  </w:num>
  <w:num w:numId="6">
    <w:abstractNumId w:val="19"/>
  </w:num>
  <w:num w:numId="7">
    <w:abstractNumId w:val="1"/>
  </w:num>
  <w:num w:numId="8">
    <w:abstractNumId w:val="2"/>
  </w:num>
  <w:num w:numId="9">
    <w:abstractNumId w:val="3"/>
  </w:num>
  <w:num w:numId="10">
    <w:abstractNumId w:val="12"/>
  </w:num>
  <w:num w:numId="11">
    <w:abstractNumId w:val="8"/>
  </w:num>
  <w:num w:numId="12">
    <w:abstractNumId w:val="14"/>
  </w:num>
  <w:num w:numId="13">
    <w:abstractNumId w:val="9"/>
  </w:num>
  <w:num w:numId="14">
    <w:abstractNumId w:val="5"/>
  </w:num>
  <w:num w:numId="15">
    <w:abstractNumId w:val="21"/>
  </w:num>
  <w:num w:numId="16">
    <w:abstractNumId w:val="11"/>
  </w:num>
  <w:num w:numId="17">
    <w:abstractNumId w:val="20"/>
  </w:num>
  <w:num w:numId="18">
    <w:abstractNumId w:val="7"/>
  </w:num>
  <w:num w:numId="19">
    <w:abstractNumId w:val="4"/>
  </w:num>
  <w:num w:numId="20">
    <w:abstractNumId w:val="10"/>
  </w:num>
  <w:num w:numId="21">
    <w:abstractNumId w:val="15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D7659"/>
    <w:rsid w:val="000329F2"/>
    <w:rsid w:val="00037FA0"/>
    <w:rsid w:val="000411C3"/>
    <w:rsid w:val="00041B42"/>
    <w:rsid w:val="00042BC2"/>
    <w:rsid w:val="000611CD"/>
    <w:rsid w:val="0007043A"/>
    <w:rsid w:val="00075C15"/>
    <w:rsid w:val="000861DC"/>
    <w:rsid w:val="000A3FAC"/>
    <w:rsid w:val="000B1519"/>
    <w:rsid w:val="000D7E0D"/>
    <w:rsid w:val="000E302B"/>
    <w:rsid w:val="000E67AB"/>
    <w:rsid w:val="00104B06"/>
    <w:rsid w:val="0011085F"/>
    <w:rsid w:val="00140CF2"/>
    <w:rsid w:val="00155733"/>
    <w:rsid w:val="00162BFF"/>
    <w:rsid w:val="00164A85"/>
    <w:rsid w:val="001A0653"/>
    <w:rsid w:val="001A37EB"/>
    <w:rsid w:val="001F44CD"/>
    <w:rsid w:val="00207F33"/>
    <w:rsid w:val="00255489"/>
    <w:rsid w:val="0025736B"/>
    <w:rsid w:val="00264E61"/>
    <w:rsid w:val="00273B0F"/>
    <w:rsid w:val="002948F5"/>
    <w:rsid w:val="002A3359"/>
    <w:rsid w:val="00326836"/>
    <w:rsid w:val="003268D3"/>
    <w:rsid w:val="00332FC7"/>
    <w:rsid w:val="00335E34"/>
    <w:rsid w:val="00344402"/>
    <w:rsid w:val="003979EF"/>
    <w:rsid w:val="003A1F1E"/>
    <w:rsid w:val="003B66A7"/>
    <w:rsid w:val="003B6EC9"/>
    <w:rsid w:val="003B7CE4"/>
    <w:rsid w:val="003D7659"/>
    <w:rsid w:val="004007A7"/>
    <w:rsid w:val="004066BC"/>
    <w:rsid w:val="00406AF5"/>
    <w:rsid w:val="00407140"/>
    <w:rsid w:val="004176AB"/>
    <w:rsid w:val="00432DA9"/>
    <w:rsid w:val="004538E1"/>
    <w:rsid w:val="00454CFD"/>
    <w:rsid w:val="004622B1"/>
    <w:rsid w:val="004B2FB7"/>
    <w:rsid w:val="004C0AB1"/>
    <w:rsid w:val="004C131A"/>
    <w:rsid w:val="004D1C8B"/>
    <w:rsid w:val="004E37A0"/>
    <w:rsid w:val="00503E37"/>
    <w:rsid w:val="005357EB"/>
    <w:rsid w:val="00542B08"/>
    <w:rsid w:val="005546EF"/>
    <w:rsid w:val="00563701"/>
    <w:rsid w:val="00571C22"/>
    <w:rsid w:val="00571CEF"/>
    <w:rsid w:val="005853D5"/>
    <w:rsid w:val="00596F16"/>
    <w:rsid w:val="005C1200"/>
    <w:rsid w:val="005E4424"/>
    <w:rsid w:val="005E58AA"/>
    <w:rsid w:val="005F528A"/>
    <w:rsid w:val="00605B01"/>
    <w:rsid w:val="00661FB7"/>
    <w:rsid w:val="006C1F62"/>
    <w:rsid w:val="006D57BF"/>
    <w:rsid w:val="006F658F"/>
    <w:rsid w:val="00743D30"/>
    <w:rsid w:val="00754B98"/>
    <w:rsid w:val="00755BFB"/>
    <w:rsid w:val="0075705A"/>
    <w:rsid w:val="00770D17"/>
    <w:rsid w:val="00776872"/>
    <w:rsid w:val="007775F9"/>
    <w:rsid w:val="00782592"/>
    <w:rsid w:val="007834A3"/>
    <w:rsid w:val="007850C0"/>
    <w:rsid w:val="00785589"/>
    <w:rsid w:val="00797ECC"/>
    <w:rsid w:val="007A4BAA"/>
    <w:rsid w:val="007F6E31"/>
    <w:rsid w:val="008167CE"/>
    <w:rsid w:val="00821F3E"/>
    <w:rsid w:val="00823EE6"/>
    <w:rsid w:val="00825AAF"/>
    <w:rsid w:val="00847D1D"/>
    <w:rsid w:val="0085441E"/>
    <w:rsid w:val="008773A0"/>
    <w:rsid w:val="00896529"/>
    <w:rsid w:val="008B7320"/>
    <w:rsid w:val="0090324B"/>
    <w:rsid w:val="0091040E"/>
    <w:rsid w:val="00922BDA"/>
    <w:rsid w:val="00954CF4"/>
    <w:rsid w:val="00963393"/>
    <w:rsid w:val="009673B9"/>
    <w:rsid w:val="009B0B7D"/>
    <w:rsid w:val="009B6CDD"/>
    <w:rsid w:val="009C7111"/>
    <w:rsid w:val="009F6F73"/>
    <w:rsid w:val="00A26E56"/>
    <w:rsid w:val="00A44172"/>
    <w:rsid w:val="00A54682"/>
    <w:rsid w:val="00A55A3F"/>
    <w:rsid w:val="00A63388"/>
    <w:rsid w:val="00A72154"/>
    <w:rsid w:val="00A72456"/>
    <w:rsid w:val="00A752EC"/>
    <w:rsid w:val="00A76F53"/>
    <w:rsid w:val="00A83039"/>
    <w:rsid w:val="00A906F3"/>
    <w:rsid w:val="00AC787F"/>
    <w:rsid w:val="00AE26D8"/>
    <w:rsid w:val="00AF3D22"/>
    <w:rsid w:val="00B23727"/>
    <w:rsid w:val="00B412FD"/>
    <w:rsid w:val="00B45145"/>
    <w:rsid w:val="00B52015"/>
    <w:rsid w:val="00B66D99"/>
    <w:rsid w:val="00B67092"/>
    <w:rsid w:val="00B70737"/>
    <w:rsid w:val="00B70D8C"/>
    <w:rsid w:val="00B74566"/>
    <w:rsid w:val="00B92724"/>
    <w:rsid w:val="00BB13F5"/>
    <w:rsid w:val="00BB212A"/>
    <w:rsid w:val="00BC3907"/>
    <w:rsid w:val="00BF48F1"/>
    <w:rsid w:val="00C1183B"/>
    <w:rsid w:val="00C125BA"/>
    <w:rsid w:val="00C725B4"/>
    <w:rsid w:val="00C82E19"/>
    <w:rsid w:val="00CB1760"/>
    <w:rsid w:val="00CC6C4D"/>
    <w:rsid w:val="00CD7646"/>
    <w:rsid w:val="00CD7C94"/>
    <w:rsid w:val="00CE36D9"/>
    <w:rsid w:val="00D21666"/>
    <w:rsid w:val="00D25010"/>
    <w:rsid w:val="00D54135"/>
    <w:rsid w:val="00D57171"/>
    <w:rsid w:val="00D6694C"/>
    <w:rsid w:val="00DA7720"/>
    <w:rsid w:val="00DB680C"/>
    <w:rsid w:val="00E025E1"/>
    <w:rsid w:val="00E03C70"/>
    <w:rsid w:val="00E1452D"/>
    <w:rsid w:val="00E41858"/>
    <w:rsid w:val="00E47FB0"/>
    <w:rsid w:val="00E51EC2"/>
    <w:rsid w:val="00E631FE"/>
    <w:rsid w:val="00E86E1C"/>
    <w:rsid w:val="00E93212"/>
    <w:rsid w:val="00E955E9"/>
    <w:rsid w:val="00EC389A"/>
    <w:rsid w:val="00EF3854"/>
    <w:rsid w:val="00EF57D3"/>
    <w:rsid w:val="00F03F8B"/>
    <w:rsid w:val="00F12148"/>
    <w:rsid w:val="00F121EE"/>
    <w:rsid w:val="00F21EB9"/>
    <w:rsid w:val="00F34B16"/>
    <w:rsid w:val="00F37E29"/>
    <w:rsid w:val="00F550CB"/>
    <w:rsid w:val="00F57FDB"/>
    <w:rsid w:val="00FA3388"/>
    <w:rsid w:val="00FA6070"/>
    <w:rsid w:val="00FA7EBA"/>
    <w:rsid w:val="00FE2F29"/>
    <w:rsid w:val="00FF1BA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E2138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D7659"/>
    <w:pPr>
      <w:keepNext/>
      <w:numPr>
        <w:numId w:val="1"/>
      </w:numPr>
      <w:suppressAutoHyphens/>
      <w:jc w:val="center"/>
      <w:outlineLvl w:val="0"/>
    </w:pPr>
    <w:rPr>
      <w:rFonts w:ascii="Teifryn" w:eastAsia="Times New Roman" w:hAnsi="Teifryn" w:cs="Microsoft Sans Serif"/>
      <w:b/>
      <w:bCs/>
      <w:sz w:val="28"/>
      <w:szCs w:val="20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FE5BE6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D76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7659"/>
  </w:style>
  <w:style w:type="paragraph" w:styleId="Footer">
    <w:name w:val="footer"/>
    <w:basedOn w:val="Normal"/>
    <w:link w:val="FooterChar"/>
    <w:unhideWhenUsed/>
    <w:rsid w:val="003D76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7659"/>
  </w:style>
  <w:style w:type="character" w:customStyle="1" w:styleId="Heading1Char">
    <w:name w:val="Heading 1 Char"/>
    <w:link w:val="Heading1"/>
    <w:rsid w:val="003D7659"/>
    <w:rPr>
      <w:rFonts w:ascii="Teifryn" w:eastAsia="Times New Roman" w:hAnsi="Teifryn" w:cs="Microsoft Sans Serif"/>
      <w:b/>
      <w:bCs/>
      <w:sz w:val="28"/>
      <w:szCs w:val="20"/>
      <w:lang w:eastAsia="ar-SA"/>
    </w:rPr>
  </w:style>
  <w:style w:type="paragraph" w:customStyle="1" w:styleId="MediumGrid1-Accent21">
    <w:name w:val="Medium Grid 1 - Accent 21"/>
    <w:basedOn w:val="Normal"/>
    <w:uiPriority w:val="34"/>
    <w:qFormat/>
    <w:rsid w:val="003D7659"/>
    <w:pPr>
      <w:ind w:left="720"/>
      <w:contextualSpacing/>
    </w:pPr>
  </w:style>
  <w:style w:type="table" w:styleId="TableGrid">
    <w:name w:val="Table Grid"/>
    <w:basedOn w:val="TableNormal"/>
    <w:rsid w:val="009A7F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D31AF"/>
    <w:pPr>
      <w:suppressAutoHyphens/>
    </w:pPr>
    <w:rPr>
      <w:rFonts w:ascii="Teifryn" w:eastAsia="Times New Roman" w:hAnsi="Teifryn" w:cs="Microsoft Sans Serif"/>
      <w:b/>
      <w:bCs/>
      <w:szCs w:val="20"/>
      <w:lang w:eastAsia="ar-SA"/>
    </w:rPr>
  </w:style>
  <w:style w:type="character" w:customStyle="1" w:styleId="BodyTextChar">
    <w:name w:val="Body Text Char"/>
    <w:link w:val="BodyText"/>
    <w:rsid w:val="00FD31AF"/>
    <w:rPr>
      <w:rFonts w:ascii="Teifryn" w:eastAsia="Times New Roman" w:hAnsi="Teifryn" w:cs="Microsoft Sans Serif"/>
      <w:b/>
      <w:bCs/>
      <w:sz w:val="24"/>
      <w:lang w:val="en-GB" w:eastAsia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FD31AF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FD31AF"/>
    <w:rPr>
      <w:sz w:val="24"/>
      <w:szCs w:val="24"/>
      <w:lang w:val="en-GB"/>
    </w:rPr>
  </w:style>
  <w:style w:type="character" w:styleId="Hyperlink">
    <w:name w:val="Hyperlink"/>
    <w:rsid w:val="00FD31AF"/>
    <w:rPr>
      <w:color w:val="0000FF"/>
      <w:u w:val="single"/>
    </w:rPr>
  </w:style>
  <w:style w:type="paragraph" w:customStyle="1" w:styleId="TableContents">
    <w:name w:val="Table Contents"/>
    <w:basedOn w:val="Normal"/>
    <w:rsid w:val="00FD31AF"/>
    <w:pPr>
      <w:suppressLineNumbers/>
      <w:suppressAutoHyphens/>
    </w:pPr>
    <w:rPr>
      <w:rFonts w:ascii="Microsoft Sans Serif" w:eastAsia="Times New Roman" w:hAnsi="Microsoft Sans Serif" w:cs="Microsoft Sans Serif"/>
      <w:bCs/>
      <w:lang w:eastAsia="ar-SA"/>
    </w:rPr>
  </w:style>
  <w:style w:type="character" w:styleId="FollowedHyperlink">
    <w:name w:val="FollowedHyperlink"/>
    <w:rsid w:val="004B7BDF"/>
    <w:rPr>
      <w:color w:val="800080"/>
      <w:u w:val="single"/>
    </w:rPr>
  </w:style>
  <w:style w:type="paragraph" w:styleId="NormalWeb">
    <w:name w:val="Normal (Web)"/>
    <w:basedOn w:val="Normal"/>
    <w:unhideWhenUsed/>
    <w:rsid w:val="004B7BD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Strong">
    <w:name w:val="Strong"/>
    <w:qFormat/>
    <w:rsid w:val="004B7BDF"/>
    <w:rPr>
      <w:b/>
      <w:bCs/>
    </w:rPr>
  </w:style>
  <w:style w:type="character" w:customStyle="1" w:styleId="Heading8Char">
    <w:name w:val="Heading 8 Char"/>
    <w:link w:val="Heading8"/>
    <w:uiPriority w:val="9"/>
    <w:rsid w:val="00FE5BE6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styleId="Emphasis">
    <w:name w:val="Emphasis"/>
    <w:qFormat/>
    <w:rsid w:val="00503E37"/>
    <w:rPr>
      <w:i/>
      <w:iCs/>
    </w:rPr>
  </w:style>
  <w:style w:type="character" w:styleId="CommentReference">
    <w:name w:val="annotation reference"/>
    <w:basedOn w:val="DefaultParagraphFont"/>
    <w:rsid w:val="004E37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4E37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E37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E37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E37A0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E37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37A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rsid w:val="00B520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E2138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D7659"/>
    <w:pPr>
      <w:keepNext/>
      <w:numPr>
        <w:numId w:val="1"/>
      </w:numPr>
      <w:suppressAutoHyphens/>
      <w:jc w:val="center"/>
      <w:outlineLvl w:val="0"/>
    </w:pPr>
    <w:rPr>
      <w:rFonts w:ascii="Teifryn" w:eastAsia="Times New Roman" w:hAnsi="Teifryn" w:cs="Microsoft Sans Serif"/>
      <w:b/>
      <w:bCs/>
      <w:sz w:val="28"/>
      <w:szCs w:val="20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FE5BE6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D76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7659"/>
  </w:style>
  <w:style w:type="paragraph" w:styleId="Footer">
    <w:name w:val="footer"/>
    <w:basedOn w:val="Normal"/>
    <w:link w:val="FooterChar"/>
    <w:unhideWhenUsed/>
    <w:rsid w:val="003D76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7659"/>
  </w:style>
  <w:style w:type="character" w:customStyle="1" w:styleId="Heading1Char">
    <w:name w:val="Heading 1 Char"/>
    <w:link w:val="Heading1"/>
    <w:rsid w:val="003D7659"/>
    <w:rPr>
      <w:rFonts w:ascii="Teifryn" w:eastAsia="Times New Roman" w:hAnsi="Teifryn" w:cs="Microsoft Sans Serif"/>
      <w:b/>
      <w:bCs/>
      <w:sz w:val="28"/>
      <w:szCs w:val="20"/>
      <w:lang w:eastAsia="ar-SA"/>
    </w:rPr>
  </w:style>
  <w:style w:type="paragraph" w:customStyle="1" w:styleId="MediumGrid1-Accent21">
    <w:name w:val="Medium Grid 1 - Accent 21"/>
    <w:basedOn w:val="Normal"/>
    <w:uiPriority w:val="34"/>
    <w:qFormat/>
    <w:rsid w:val="003D7659"/>
    <w:pPr>
      <w:ind w:left="720"/>
      <w:contextualSpacing/>
    </w:pPr>
  </w:style>
  <w:style w:type="table" w:styleId="TableGrid">
    <w:name w:val="Table Grid"/>
    <w:basedOn w:val="TableNormal"/>
    <w:rsid w:val="009A7F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D31AF"/>
    <w:pPr>
      <w:suppressAutoHyphens/>
    </w:pPr>
    <w:rPr>
      <w:rFonts w:ascii="Teifryn" w:eastAsia="Times New Roman" w:hAnsi="Teifryn" w:cs="Microsoft Sans Serif"/>
      <w:b/>
      <w:bCs/>
      <w:szCs w:val="20"/>
      <w:lang w:eastAsia="ar-SA"/>
    </w:rPr>
  </w:style>
  <w:style w:type="character" w:customStyle="1" w:styleId="BodyTextChar">
    <w:name w:val="Body Text Char"/>
    <w:link w:val="BodyText"/>
    <w:rsid w:val="00FD31AF"/>
    <w:rPr>
      <w:rFonts w:ascii="Teifryn" w:eastAsia="Times New Roman" w:hAnsi="Teifryn" w:cs="Microsoft Sans Serif"/>
      <w:b/>
      <w:bCs/>
      <w:sz w:val="24"/>
      <w:lang w:val="en-GB" w:eastAsia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FD31AF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FD31AF"/>
    <w:rPr>
      <w:sz w:val="24"/>
      <w:szCs w:val="24"/>
      <w:lang w:val="en-GB"/>
    </w:rPr>
  </w:style>
  <w:style w:type="character" w:styleId="Hyperlink">
    <w:name w:val="Hyperlink"/>
    <w:rsid w:val="00FD31AF"/>
    <w:rPr>
      <w:color w:val="0000FF"/>
      <w:u w:val="single"/>
    </w:rPr>
  </w:style>
  <w:style w:type="paragraph" w:customStyle="1" w:styleId="TableContents">
    <w:name w:val="Table Contents"/>
    <w:basedOn w:val="Normal"/>
    <w:rsid w:val="00FD31AF"/>
    <w:pPr>
      <w:suppressLineNumbers/>
      <w:suppressAutoHyphens/>
    </w:pPr>
    <w:rPr>
      <w:rFonts w:ascii="Microsoft Sans Serif" w:eastAsia="Times New Roman" w:hAnsi="Microsoft Sans Serif" w:cs="Microsoft Sans Serif"/>
      <w:bCs/>
      <w:lang w:eastAsia="ar-SA"/>
    </w:rPr>
  </w:style>
  <w:style w:type="character" w:styleId="FollowedHyperlink">
    <w:name w:val="FollowedHyperlink"/>
    <w:rsid w:val="004B7BDF"/>
    <w:rPr>
      <w:color w:val="800080"/>
      <w:u w:val="single"/>
    </w:rPr>
  </w:style>
  <w:style w:type="paragraph" w:styleId="NormalWeb">
    <w:name w:val="Normal (Web)"/>
    <w:basedOn w:val="Normal"/>
    <w:unhideWhenUsed/>
    <w:rsid w:val="004B7BD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Strong">
    <w:name w:val="Strong"/>
    <w:qFormat/>
    <w:rsid w:val="004B7BDF"/>
    <w:rPr>
      <w:b/>
      <w:bCs/>
    </w:rPr>
  </w:style>
  <w:style w:type="character" w:customStyle="1" w:styleId="Heading8Char">
    <w:name w:val="Heading 8 Char"/>
    <w:link w:val="Heading8"/>
    <w:uiPriority w:val="9"/>
    <w:rsid w:val="00FE5BE6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styleId="Emphasis">
    <w:name w:val="Emphasis"/>
    <w:qFormat/>
    <w:rsid w:val="00503E37"/>
    <w:rPr>
      <w:i/>
      <w:iCs/>
    </w:rPr>
  </w:style>
  <w:style w:type="character" w:styleId="CommentReference">
    <w:name w:val="annotation reference"/>
    <w:basedOn w:val="DefaultParagraphFont"/>
    <w:rsid w:val="004E37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4E37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E37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E37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E37A0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E37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37A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rsid w:val="00B52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4C60B7-5B42-49EE-BD5F-2162A5A77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1555</Words>
  <Characters>7672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Links>
    <vt:vector size="90" baseType="variant">
      <vt:variant>
        <vt:i4>2424952</vt:i4>
      </vt:variant>
      <vt:variant>
        <vt:i4>39</vt:i4>
      </vt:variant>
      <vt:variant>
        <vt:i4>0</vt:i4>
      </vt:variant>
      <vt:variant>
        <vt:i4>5</vt:i4>
      </vt:variant>
      <vt:variant>
        <vt:lpwstr>http://www.walesafrica.org/</vt:lpwstr>
      </vt:variant>
      <vt:variant>
        <vt:lpwstr/>
      </vt:variant>
      <vt:variant>
        <vt:i4>6750311</vt:i4>
      </vt:variant>
      <vt:variant>
        <vt:i4>36</vt:i4>
      </vt:variant>
      <vt:variant>
        <vt:i4>0</vt:i4>
      </vt:variant>
      <vt:variant>
        <vt:i4>5</vt:i4>
      </vt:variant>
      <vt:variant>
        <vt:lpwstr>http://www.carbontrust.com/resources/reports/advice/conversion-factors</vt:lpwstr>
      </vt:variant>
      <vt:variant>
        <vt:lpwstr/>
      </vt:variant>
      <vt:variant>
        <vt:i4>8126465</vt:i4>
      </vt:variant>
      <vt:variant>
        <vt:i4>33</vt:i4>
      </vt:variant>
      <vt:variant>
        <vt:i4>0</vt:i4>
      </vt:variant>
      <vt:variant>
        <vt:i4>5</vt:i4>
      </vt:variant>
      <vt:variant>
        <vt:lpwstr>mailto:walesafrica@wcva.org.uk</vt:lpwstr>
      </vt:variant>
      <vt:variant>
        <vt:lpwstr/>
      </vt:variant>
      <vt:variant>
        <vt:i4>8323133</vt:i4>
      </vt:variant>
      <vt:variant>
        <vt:i4>30</vt:i4>
      </vt:variant>
      <vt:variant>
        <vt:i4>0</vt:i4>
      </vt:variant>
      <vt:variant>
        <vt:i4>5</vt:i4>
      </vt:variant>
      <vt:variant>
        <vt:lpwstr>http://www.walesafrica.org.uk/</vt:lpwstr>
      </vt:variant>
      <vt:variant>
        <vt:lpwstr/>
      </vt:variant>
      <vt:variant>
        <vt:i4>5898248</vt:i4>
      </vt:variant>
      <vt:variant>
        <vt:i4>27</vt:i4>
      </vt:variant>
      <vt:variant>
        <vt:i4>0</vt:i4>
      </vt:variant>
      <vt:variant>
        <vt:i4>5</vt:i4>
      </vt:variant>
      <vt:variant>
        <vt:lpwstr>http://www.walesafrica.org/images/user/Terms_and_Conditions_Gold_Star_Grant_Scheme.pdf</vt:lpwstr>
      </vt:variant>
      <vt:variant>
        <vt:lpwstr/>
      </vt:variant>
      <vt:variant>
        <vt:i4>127</vt:i4>
      </vt:variant>
      <vt:variant>
        <vt:i4>24</vt:i4>
      </vt:variant>
      <vt:variant>
        <vt:i4>0</vt:i4>
      </vt:variant>
      <vt:variant>
        <vt:i4>5</vt:i4>
      </vt:variant>
      <vt:variant>
        <vt:lpwstr>mailto:cowen@wcva.org.uk</vt:lpwstr>
      </vt:variant>
      <vt:variant>
        <vt:lpwstr/>
      </vt:variant>
      <vt:variant>
        <vt:i4>2424952</vt:i4>
      </vt:variant>
      <vt:variant>
        <vt:i4>21</vt:i4>
      </vt:variant>
      <vt:variant>
        <vt:i4>0</vt:i4>
      </vt:variant>
      <vt:variant>
        <vt:i4>5</vt:i4>
      </vt:variant>
      <vt:variant>
        <vt:lpwstr>http://www.walesafrica.org/</vt:lpwstr>
      </vt:variant>
      <vt:variant>
        <vt:lpwstr/>
      </vt:variant>
      <vt:variant>
        <vt:i4>7536689</vt:i4>
      </vt:variant>
      <vt:variant>
        <vt:i4>18</vt:i4>
      </vt:variant>
      <vt:variant>
        <vt:i4>0</vt:i4>
      </vt:variant>
      <vt:variant>
        <vt:i4>5</vt:i4>
      </vt:variant>
      <vt:variant>
        <vt:lpwstr>http://www.walesafrica.org/Funding_Sector_Issues.html</vt:lpwstr>
      </vt:variant>
      <vt:variant>
        <vt:lpwstr/>
      </vt:variant>
      <vt:variant>
        <vt:i4>589866</vt:i4>
      </vt:variant>
      <vt:variant>
        <vt:i4>15</vt:i4>
      </vt:variant>
      <vt:variant>
        <vt:i4>0</vt:i4>
      </vt:variant>
      <vt:variant>
        <vt:i4>5</vt:i4>
      </vt:variant>
      <vt:variant>
        <vt:lpwstr>http://www.walesafrica.org/FUNDING_dates-of-funding-rounds-11-12.html</vt:lpwstr>
      </vt:variant>
      <vt:variant>
        <vt:lpwstr/>
      </vt:variant>
      <vt:variant>
        <vt:i4>5898248</vt:i4>
      </vt:variant>
      <vt:variant>
        <vt:i4>12</vt:i4>
      </vt:variant>
      <vt:variant>
        <vt:i4>0</vt:i4>
      </vt:variant>
      <vt:variant>
        <vt:i4>5</vt:i4>
      </vt:variant>
      <vt:variant>
        <vt:lpwstr>http://www.walesafrica.org/images/user/Terms_and_Conditions_Gold_Star_Grant_Scheme.pdf</vt:lpwstr>
      </vt:variant>
      <vt:variant>
        <vt:lpwstr/>
      </vt:variant>
      <vt:variant>
        <vt:i4>8126479</vt:i4>
      </vt:variant>
      <vt:variant>
        <vt:i4>9</vt:i4>
      </vt:variant>
      <vt:variant>
        <vt:i4>0</vt:i4>
      </vt:variant>
      <vt:variant>
        <vt:i4>5</vt:i4>
      </vt:variant>
      <vt:variant>
        <vt:lpwstr>http://www.walesafrica.org/about_training.html</vt:lpwstr>
      </vt:variant>
      <vt:variant>
        <vt:lpwstr/>
      </vt:variant>
      <vt:variant>
        <vt:i4>3145767</vt:i4>
      </vt:variant>
      <vt:variant>
        <vt:i4>6</vt:i4>
      </vt:variant>
      <vt:variant>
        <vt:i4>0</vt:i4>
      </vt:variant>
      <vt:variant>
        <vt:i4>5</vt:i4>
      </vt:variant>
      <vt:variant>
        <vt:lpwstr>http://www.walesafrica.org/funding-sources.html</vt:lpwstr>
      </vt:variant>
      <vt:variant>
        <vt:lpwstr/>
      </vt:variant>
      <vt:variant>
        <vt:i4>8126465</vt:i4>
      </vt:variant>
      <vt:variant>
        <vt:i4>3</vt:i4>
      </vt:variant>
      <vt:variant>
        <vt:i4>0</vt:i4>
      </vt:variant>
      <vt:variant>
        <vt:i4>5</vt:i4>
      </vt:variant>
      <vt:variant>
        <vt:lpwstr>mailto:walesafrica@wcva.org.uk</vt:lpwstr>
      </vt:variant>
      <vt:variant>
        <vt:lpwstr/>
      </vt:variant>
      <vt:variant>
        <vt:i4>2424952</vt:i4>
      </vt:variant>
      <vt:variant>
        <vt:i4>0</vt:i4>
      </vt:variant>
      <vt:variant>
        <vt:i4>0</vt:i4>
      </vt:variant>
      <vt:variant>
        <vt:i4>5</vt:i4>
      </vt:variant>
      <vt:variant>
        <vt:lpwstr>http://www.walesafrica.org/</vt:lpwstr>
      </vt:variant>
      <vt:variant>
        <vt:lpwstr/>
      </vt:variant>
      <vt:variant>
        <vt:i4>2490482</vt:i4>
      </vt:variant>
      <vt:variant>
        <vt:i4>0</vt:i4>
      </vt:variant>
      <vt:variant>
        <vt:i4>0</vt:i4>
      </vt:variant>
      <vt:variant>
        <vt:i4>5</vt:i4>
      </vt:variant>
      <vt:variant>
        <vt:lpwstr>http://www.walesafrica.org/funding.html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Owen</dc:creator>
  <cp:lastModifiedBy>guestcar01</cp:lastModifiedBy>
  <cp:revision>2</cp:revision>
  <cp:lastPrinted>2012-05-31T12:13:00Z</cp:lastPrinted>
  <dcterms:created xsi:type="dcterms:W3CDTF">2014-04-29T12:44:00Z</dcterms:created>
  <dcterms:modified xsi:type="dcterms:W3CDTF">2014-04-29T12:44:00Z</dcterms:modified>
</cp:coreProperties>
</file>